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9987EDB" w14:textId="77777777" w:rsidR="003942E9" w:rsidRPr="0087630E" w:rsidRDefault="00794FAD">
      <w:pPr>
        <w:rPr>
          <w:rFonts w:ascii="Calibri" w:hAnsi="Calibri" w:cs="Calibri"/>
        </w:rPr>
      </w:pPr>
      <w:bookmarkStart w:id="0" w:name="_Hlk77932750"/>
      <w:r w:rsidRPr="0087630E">
        <w:rPr>
          <w:rFonts w:ascii="Calibri" w:hAnsi="Calibri" w:cs="Calibri"/>
          <w:noProof/>
        </w:rPr>
        <w:drawing>
          <wp:anchor distT="0" distB="0" distL="0" distR="0" simplePos="0" relativeHeight="251635712" behindDoc="0" locked="0" layoutInCell="1" allowOverlap="1" wp14:anchorId="2EFFE376" wp14:editId="5B58B322">
            <wp:simplePos x="0" y="0"/>
            <wp:positionH relativeFrom="margin">
              <wp:align>center</wp:align>
            </wp:positionH>
            <wp:positionV relativeFrom="paragraph">
              <wp:posOffset>3810</wp:posOffset>
            </wp:positionV>
            <wp:extent cx="1931670" cy="2213610"/>
            <wp:effectExtent l="0" t="0" r="0" b="0"/>
            <wp:wrapTopAndBottom/>
            <wp:docPr id="5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31670" cy="221361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74D519B2" w14:textId="77777777" w:rsidR="007E57EA" w:rsidRDefault="007E57EA">
      <w:pPr>
        <w:pStyle w:val="Heading1"/>
        <w:tabs>
          <w:tab w:val="left" w:pos="0"/>
        </w:tabs>
        <w:rPr>
          <w:rFonts w:ascii="Calibri" w:hAnsi="Calibri" w:cs="Calibri"/>
          <w:b/>
          <w:sz w:val="56"/>
          <w:szCs w:val="56"/>
        </w:rPr>
      </w:pPr>
      <w:r w:rsidRPr="00C0085F">
        <w:rPr>
          <w:rFonts w:ascii="Calibri" w:hAnsi="Calibri" w:cs="Calibri"/>
          <w:b/>
          <w:sz w:val="56"/>
          <w:szCs w:val="56"/>
        </w:rPr>
        <w:t>Application Form for Nursery</w:t>
      </w:r>
    </w:p>
    <w:p w14:paraId="5BC03D45" w14:textId="64BC0AC9" w:rsidR="007F3678" w:rsidRPr="007F3678" w:rsidRDefault="007F3678" w:rsidP="007F3678">
      <w:pPr>
        <w:jc w:val="center"/>
        <w:rPr>
          <w:b/>
          <w:bCs/>
        </w:rPr>
      </w:pPr>
      <w:r w:rsidRPr="007F3678">
        <w:rPr>
          <w:b/>
          <w:bCs/>
        </w:rPr>
        <w:t xml:space="preserve">FULL-TIME APPLICATION </w:t>
      </w:r>
    </w:p>
    <w:p w14:paraId="672A6659" w14:textId="77777777" w:rsidR="007E57EA" w:rsidRPr="0087630E" w:rsidRDefault="007E57EA">
      <w:pPr>
        <w:jc w:val="center"/>
        <w:rPr>
          <w:rFonts w:ascii="Calibri" w:hAnsi="Calibri" w:cs="Calibri"/>
        </w:rPr>
      </w:pPr>
    </w:p>
    <w:p w14:paraId="2FBC622A" w14:textId="0965C792" w:rsidR="007E57EA" w:rsidRPr="0087630E" w:rsidRDefault="00227670" w:rsidP="51131978">
      <w:pPr>
        <w:jc w:val="center"/>
        <w:rPr>
          <w:rFonts w:ascii="Calibri" w:hAnsi="Calibri" w:cs="Calibri"/>
          <w:b/>
          <w:bCs/>
        </w:rPr>
      </w:pPr>
      <w:r w:rsidRPr="51131978">
        <w:rPr>
          <w:rFonts w:ascii="Calibri" w:hAnsi="Calibri" w:cs="Calibri"/>
          <w:b/>
          <w:bCs/>
        </w:rPr>
        <w:t>H</w:t>
      </w:r>
      <w:r w:rsidR="00013CBA" w:rsidRPr="51131978">
        <w:rPr>
          <w:rFonts w:ascii="Calibri" w:hAnsi="Calibri" w:cs="Calibri"/>
          <w:b/>
          <w:bCs/>
        </w:rPr>
        <w:t>ead</w:t>
      </w:r>
      <w:r w:rsidR="2B3E2F6E" w:rsidRPr="51131978">
        <w:rPr>
          <w:rFonts w:ascii="Calibri" w:hAnsi="Calibri" w:cs="Calibri"/>
          <w:b/>
          <w:bCs/>
        </w:rPr>
        <w:t>t</w:t>
      </w:r>
      <w:r w:rsidR="00013CBA" w:rsidRPr="51131978">
        <w:rPr>
          <w:rFonts w:ascii="Calibri" w:hAnsi="Calibri" w:cs="Calibri"/>
          <w:b/>
          <w:bCs/>
        </w:rPr>
        <w:t xml:space="preserve">eacher: </w:t>
      </w:r>
      <w:r w:rsidR="006214C2">
        <w:rPr>
          <w:rFonts w:ascii="Calibri" w:hAnsi="Calibri" w:cs="Calibri"/>
          <w:b/>
          <w:bCs/>
        </w:rPr>
        <w:t>Fatemah Salihi</w:t>
      </w:r>
    </w:p>
    <w:p w14:paraId="0A37501D" w14:textId="77777777" w:rsidR="009573ED" w:rsidRPr="0087630E" w:rsidRDefault="009573ED" w:rsidP="00DA49BA">
      <w:pPr>
        <w:rPr>
          <w:rFonts w:ascii="Calibri" w:hAnsi="Calibri" w:cs="Calibri"/>
          <w:b/>
        </w:rPr>
      </w:pPr>
    </w:p>
    <w:p w14:paraId="2A696151" w14:textId="77777777" w:rsidR="00F726F5" w:rsidRPr="0087630E" w:rsidRDefault="00F726F5" w:rsidP="009573ED">
      <w:pPr>
        <w:pStyle w:val="Heading1"/>
        <w:numPr>
          <w:ilvl w:val="0"/>
          <w:numId w:val="0"/>
        </w:numPr>
        <w:pBdr>
          <w:top w:val="single" w:sz="40" w:space="31" w:color="000000"/>
          <w:left w:val="single" w:sz="40" w:space="4" w:color="000000"/>
          <w:bottom w:val="single" w:sz="40" w:space="1" w:color="000000"/>
          <w:right w:val="single" w:sz="40" w:space="4" w:color="000000"/>
        </w:pBdr>
        <w:rPr>
          <w:rFonts w:ascii="Calibri" w:hAnsi="Calibri" w:cs="Calibri"/>
          <w:b/>
          <w:u w:val="double"/>
        </w:rPr>
      </w:pPr>
      <w:r w:rsidRPr="0087630E">
        <w:rPr>
          <w:rFonts w:ascii="Calibri" w:hAnsi="Calibri" w:cs="Calibri"/>
          <w:b/>
          <w:u w:val="double"/>
        </w:rPr>
        <w:t>FOR ADMINISTRATIVE USE ONLY</w:t>
      </w:r>
    </w:p>
    <w:p w14:paraId="5DAB6C7B" w14:textId="77777777" w:rsidR="00F726F5" w:rsidRPr="0087630E" w:rsidRDefault="00F726F5" w:rsidP="009573ED">
      <w:pPr>
        <w:pBdr>
          <w:top w:val="single" w:sz="40" w:space="31" w:color="000000"/>
          <w:left w:val="single" w:sz="40" w:space="4" w:color="000000"/>
          <w:bottom w:val="single" w:sz="40" w:space="1" w:color="000000"/>
          <w:right w:val="single" w:sz="40" w:space="4" w:color="000000"/>
        </w:pBdr>
        <w:rPr>
          <w:rFonts w:ascii="Calibri" w:hAnsi="Calibri" w:cs="Calibri"/>
        </w:rPr>
      </w:pPr>
    </w:p>
    <w:p w14:paraId="19C679E3" w14:textId="77777777" w:rsidR="007E57EA" w:rsidRPr="00600D5C" w:rsidRDefault="00F726F5" w:rsidP="009573ED">
      <w:pPr>
        <w:pBdr>
          <w:top w:val="single" w:sz="40" w:space="31" w:color="000000"/>
          <w:left w:val="single" w:sz="40" w:space="4" w:color="000000"/>
          <w:bottom w:val="single" w:sz="40" w:space="1" w:color="000000"/>
          <w:right w:val="single" w:sz="40" w:space="4" w:color="000000"/>
        </w:pBdr>
        <w:rPr>
          <w:rFonts w:ascii="Calibri" w:hAnsi="Calibri" w:cs="Calibri"/>
          <w:szCs w:val="24"/>
        </w:rPr>
      </w:pPr>
      <w:r w:rsidRPr="00600D5C">
        <w:rPr>
          <w:rFonts w:ascii="Calibri" w:hAnsi="Calibri" w:cs="Calibri"/>
          <w:b/>
          <w:szCs w:val="24"/>
        </w:rPr>
        <w:t xml:space="preserve">Full </w:t>
      </w:r>
      <w:r w:rsidR="007E57EA" w:rsidRPr="00600D5C">
        <w:rPr>
          <w:rFonts w:ascii="Calibri" w:hAnsi="Calibri" w:cs="Calibri"/>
          <w:b/>
          <w:szCs w:val="24"/>
        </w:rPr>
        <w:t>Name of Child:</w:t>
      </w:r>
      <w:r w:rsidR="00F37695" w:rsidRPr="00600D5C">
        <w:rPr>
          <w:rFonts w:ascii="Calibri" w:hAnsi="Calibri" w:cs="Calibri"/>
          <w:szCs w:val="24"/>
        </w:rPr>
        <w:t xml:space="preserve"> </w:t>
      </w:r>
      <w:r w:rsidR="00181743" w:rsidRPr="00600D5C">
        <w:rPr>
          <w:rFonts w:ascii="Calibri" w:hAnsi="Calibri" w:cs="Calibri"/>
          <w:szCs w:val="24"/>
        </w:rPr>
        <w:t>…………………………………………………………………</w:t>
      </w:r>
    </w:p>
    <w:p w14:paraId="02EB378F" w14:textId="77777777" w:rsidR="007E57EA" w:rsidRPr="00600D5C" w:rsidRDefault="007E57EA" w:rsidP="009573ED">
      <w:pPr>
        <w:pBdr>
          <w:top w:val="single" w:sz="40" w:space="31" w:color="000000"/>
          <w:left w:val="single" w:sz="40" w:space="4" w:color="000000"/>
          <w:bottom w:val="single" w:sz="40" w:space="1" w:color="000000"/>
          <w:right w:val="single" w:sz="40" w:space="4" w:color="000000"/>
        </w:pBdr>
        <w:rPr>
          <w:rFonts w:ascii="Calibri" w:hAnsi="Calibri" w:cs="Calibri"/>
          <w:szCs w:val="24"/>
        </w:rPr>
      </w:pPr>
    </w:p>
    <w:p w14:paraId="51CA1813" w14:textId="77777777" w:rsidR="007E57EA" w:rsidRPr="00600D5C" w:rsidRDefault="00F726F5" w:rsidP="009573ED">
      <w:pPr>
        <w:pBdr>
          <w:top w:val="single" w:sz="40" w:space="31" w:color="000000"/>
          <w:left w:val="single" w:sz="40" w:space="4" w:color="000000"/>
          <w:bottom w:val="single" w:sz="40" w:space="1" w:color="000000"/>
          <w:right w:val="single" w:sz="40" w:space="4" w:color="000000"/>
        </w:pBdr>
        <w:rPr>
          <w:rFonts w:ascii="Calibri" w:hAnsi="Calibri" w:cs="Calibri"/>
          <w:szCs w:val="24"/>
        </w:rPr>
      </w:pPr>
      <w:r w:rsidRPr="00600D5C">
        <w:rPr>
          <w:rFonts w:ascii="Calibri" w:hAnsi="Calibri" w:cs="Calibri"/>
          <w:szCs w:val="24"/>
        </w:rPr>
        <w:t>Date A</w:t>
      </w:r>
      <w:r w:rsidR="007E57EA" w:rsidRPr="00600D5C">
        <w:rPr>
          <w:rFonts w:ascii="Calibri" w:hAnsi="Calibri" w:cs="Calibri"/>
          <w:szCs w:val="24"/>
        </w:rPr>
        <w:t>pplication</w:t>
      </w:r>
      <w:r w:rsidRPr="00600D5C">
        <w:rPr>
          <w:rFonts w:ascii="Calibri" w:hAnsi="Calibri" w:cs="Calibri"/>
          <w:szCs w:val="24"/>
        </w:rPr>
        <w:t xml:space="preserve"> received: ……............</w:t>
      </w:r>
      <w:r w:rsidR="00BA3EA4" w:rsidRPr="00600D5C">
        <w:rPr>
          <w:rFonts w:ascii="Calibri" w:hAnsi="Calibri" w:cs="Calibri"/>
          <w:szCs w:val="24"/>
        </w:rPr>
        <w:t>..</w:t>
      </w:r>
    </w:p>
    <w:p w14:paraId="6A05A809" w14:textId="77777777" w:rsidR="007E57EA" w:rsidRPr="00600D5C" w:rsidRDefault="007E57EA" w:rsidP="009573ED">
      <w:pPr>
        <w:pBdr>
          <w:top w:val="single" w:sz="40" w:space="31" w:color="000000"/>
          <w:left w:val="single" w:sz="40" w:space="4" w:color="000000"/>
          <w:bottom w:val="single" w:sz="40" w:space="1" w:color="000000"/>
          <w:right w:val="single" w:sz="40" w:space="4" w:color="000000"/>
        </w:pBdr>
        <w:rPr>
          <w:rFonts w:ascii="Calibri" w:hAnsi="Calibri" w:cs="Calibri"/>
          <w:szCs w:val="24"/>
        </w:rPr>
      </w:pPr>
    </w:p>
    <w:p w14:paraId="6C8D2103" w14:textId="0548288E" w:rsidR="007E57EA" w:rsidRPr="006E3229" w:rsidRDefault="00794FAD" w:rsidP="009573ED">
      <w:pPr>
        <w:pBdr>
          <w:top w:val="single" w:sz="40" w:space="31" w:color="000000"/>
          <w:left w:val="single" w:sz="40" w:space="4" w:color="000000"/>
          <w:bottom w:val="single" w:sz="40" w:space="1" w:color="000000"/>
          <w:right w:val="single" w:sz="40" w:space="4" w:color="000000"/>
        </w:pBdr>
        <w:rPr>
          <w:rFonts w:ascii="Calibri" w:hAnsi="Calibri" w:cs="Calibri"/>
          <w:bCs/>
          <w:szCs w:val="24"/>
        </w:rPr>
      </w:pPr>
      <w:r w:rsidRPr="006E3229">
        <w:rPr>
          <w:rFonts w:ascii="Calibri" w:hAnsi="Calibri" w:cs="Calibri"/>
          <w:bCs/>
          <w:noProof/>
          <w:szCs w:val="24"/>
        </w:rPr>
        <mc:AlternateContent>
          <mc:Choice Requires="wps">
            <w:drawing>
              <wp:anchor distT="0" distB="0" distL="114300" distR="114300" simplePos="0" relativeHeight="251648000" behindDoc="0" locked="0" layoutInCell="1" allowOverlap="1" wp14:anchorId="28827F4D" wp14:editId="3C488802">
                <wp:simplePos x="0" y="0"/>
                <wp:positionH relativeFrom="column">
                  <wp:posOffset>2191385</wp:posOffset>
                </wp:positionH>
                <wp:positionV relativeFrom="paragraph">
                  <wp:posOffset>61595</wp:posOffset>
                </wp:positionV>
                <wp:extent cx="94615" cy="90805"/>
                <wp:effectExtent l="10160" t="13970" r="9525" b="9525"/>
                <wp:wrapNone/>
                <wp:docPr id="50"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461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5F68D4" id="Rectangle 32" o:spid="_x0000_s1026" style="position:absolute;margin-left:172.55pt;margin-top:4.85pt;width:7.45pt;height:7.1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"/>
            </w:pict>
          </mc:Fallback>
        </mc:AlternateContent>
      </w:r>
      <w:bookmarkStart w:id="1" w:name="_Hlk56154423"/>
      <w:r w:rsidR="007E57EA" w:rsidRPr="006E3229">
        <w:rPr>
          <w:rFonts w:ascii="Calibri" w:hAnsi="Calibri" w:cs="Calibri"/>
          <w:bCs/>
          <w:szCs w:val="24"/>
        </w:rPr>
        <w:t>Copy of Birth Certificate</w:t>
      </w:r>
      <w:r w:rsidR="00231BE8" w:rsidRPr="006E3229">
        <w:rPr>
          <w:rFonts w:ascii="Calibri" w:hAnsi="Calibri" w:cs="Calibri"/>
          <w:bCs/>
          <w:szCs w:val="24"/>
        </w:rPr>
        <w:t xml:space="preserve"> attached:</w:t>
      </w:r>
      <w:r w:rsidR="00231BE8" w:rsidRPr="006E3229">
        <w:rPr>
          <w:rFonts w:ascii="Calibri" w:hAnsi="Calibri" w:cs="Calibri"/>
          <w:bCs/>
          <w:szCs w:val="24"/>
        </w:rPr>
        <w:tab/>
        <w:t xml:space="preserve">       </w:t>
      </w:r>
      <w:bookmarkEnd w:id="1"/>
    </w:p>
    <w:p w14:paraId="5A39BBE3" w14:textId="77777777" w:rsidR="00855500" w:rsidRPr="006E3229" w:rsidRDefault="00855500" w:rsidP="009573ED">
      <w:pPr>
        <w:pBdr>
          <w:top w:val="single" w:sz="40" w:space="31" w:color="000000"/>
          <w:left w:val="single" w:sz="40" w:space="4" w:color="000000"/>
          <w:bottom w:val="single" w:sz="40" w:space="1" w:color="000000"/>
          <w:right w:val="single" w:sz="40" w:space="4" w:color="000000"/>
        </w:pBdr>
        <w:rPr>
          <w:rFonts w:ascii="Calibri" w:hAnsi="Calibri" w:cs="Calibri"/>
          <w:bCs/>
          <w:szCs w:val="24"/>
        </w:rPr>
      </w:pPr>
    </w:p>
    <w:p w14:paraId="0485F66A" w14:textId="2CD85146" w:rsidR="00855500" w:rsidRPr="006E3229" w:rsidRDefault="00794FAD" w:rsidP="009573ED">
      <w:pPr>
        <w:pBdr>
          <w:top w:val="single" w:sz="40" w:space="31" w:color="000000"/>
          <w:left w:val="single" w:sz="40" w:space="4" w:color="000000"/>
          <w:bottom w:val="single" w:sz="40" w:space="1" w:color="000000"/>
          <w:right w:val="single" w:sz="40" w:space="4" w:color="000000"/>
        </w:pBdr>
        <w:rPr>
          <w:rFonts w:ascii="Calibri" w:hAnsi="Calibri" w:cs="Calibri"/>
          <w:bCs/>
          <w:szCs w:val="24"/>
        </w:rPr>
      </w:pPr>
      <w:r w:rsidRPr="006E3229">
        <w:rPr>
          <w:rFonts w:ascii="Calibri" w:hAnsi="Calibri" w:cs="Calibri"/>
          <w:bCs/>
          <w:noProof/>
          <w:szCs w:val="24"/>
        </w:rPr>
        <mc:AlternateContent>
          <mc:Choice Requires="wps">
            <w:drawing>
              <wp:anchor distT="0" distB="0" distL="114300" distR="114300" simplePos="0" relativeHeight="251650048" behindDoc="0" locked="0" layoutInCell="1" allowOverlap="1" wp14:anchorId="57CD9C8C" wp14:editId="07777777">
                <wp:simplePos x="0" y="0"/>
                <wp:positionH relativeFrom="column">
                  <wp:posOffset>1144270</wp:posOffset>
                </wp:positionH>
                <wp:positionV relativeFrom="paragraph">
                  <wp:posOffset>59690</wp:posOffset>
                </wp:positionV>
                <wp:extent cx="94615" cy="90805"/>
                <wp:effectExtent l="10795" t="12065" r="8890" b="11430"/>
                <wp:wrapNone/>
                <wp:docPr id="49"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461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3868A443">
              <v:rect id="Rectangle 34" style="position:absolute;margin-left:90.1pt;margin-top:4.7pt;width:7.45pt;height:7.1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1BF4B3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"/>
            </w:pict>
          </mc:Fallback>
        </mc:AlternateContent>
      </w:r>
      <w:r w:rsidR="00855500" w:rsidRPr="006E3229">
        <w:rPr>
          <w:rFonts w:ascii="Calibri" w:hAnsi="Calibri" w:cs="Calibri"/>
          <w:bCs/>
          <w:szCs w:val="24"/>
        </w:rPr>
        <w:t xml:space="preserve">Eligible for EYPP: </w:t>
      </w:r>
      <w:r w:rsidR="006E3229" w:rsidRPr="006E3229">
        <w:rPr>
          <w:rFonts w:ascii="Calibri" w:hAnsi="Calibri" w:cs="Calibri"/>
          <w:bCs/>
          <w:szCs w:val="24"/>
        </w:rPr>
        <w:tab/>
      </w:r>
      <w:r w:rsidR="006E3229">
        <w:rPr>
          <w:rFonts w:ascii="Calibri" w:hAnsi="Calibri" w:cs="Calibri"/>
          <w:b/>
          <w:bCs/>
          <w:szCs w:val="24"/>
        </w:rPr>
        <w:tab/>
      </w:r>
      <w:r w:rsidR="006E3229">
        <w:rPr>
          <w:rFonts w:ascii="Calibri" w:hAnsi="Calibri" w:cs="Calibri"/>
          <w:b/>
          <w:bCs/>
          <w:szCs w:val="24"/>
        </w:rPr>
        <w:tab/>
      </w:r>
      <w:r w:rsidR="006E3229">
        <w:rPr>
          <w:rFonts w:ascii="Calibri" w:hAnsi="Calibri" w:cs="Calibri"/>
          <w:b/>
          <w:bCs/>
          <w:szCs w:val="24"/>
        </w:rPr>
        <w:tab/>
      </w:r>
      <w:r w:rsidR="006E3229">
        <w:rPr>
          <w:rFonts w:ascii="Calibri" w:hAnsi="Calibri" w:cs="Calibri"/>
          <w:b/>
          <w:bCs/>
          <w:szCs w:val="24"/>
        </w:rPr>
        <w:tab/>
      </w:r>
      <w:r w:rsidR="006E3229" w:rsidRPr="006E3229">
        <w:rPr>
          <w:rFonts w:ascii="Calibri" w:hAnsi="Calibri" w:cs="Calibri"/>
          <w:bCs/>
          <w:szCs w:val="24"/>
        </w:rPr>
        <w:t>Eligibility Code: …………………………………………</w:t>
      </w:r>
    </w:p>
    <w:p w14:paraId="41C8F396" w14:textId="77777777" w:rsidR="007E57EA" w:rsidRPr="00600D5C" w:rsidRDefault="007E57EA" w:rsidP="009573ED">
      <w:pPr>
        <w:pBdr>
          <w:top w:val="single" w:sz="40" w:space="31" w:color="000000"/>
          <w:left w:val="single" w:sz="40" w:space="4" w:color="000000"/>
          <w:bottom w:val="single" w:sz="40" w:space="1" w:color="000000"/>
          <w:right w:val="single" w:sz="40" w:space="4" w:color="000000"/>
        </w:pBdr>
        <w:rPr>
          <w:rFonts w:ascii="Calibri" w:hAnsi="Calibri" w:cs="Calibri"/>
          <w:szCs w:val="24"/>
        </w:rPr>
      </w:pPr>
    </w:p>
    <w:p w14:paraId="5CB0AD69" w14:textId="459685F3" w:rsidR="00F726F5" w:rsidRPr="00600D5C" w:rsidRDefault="00F726F5" w:rsidP="009573ED">
      <w:pPr>
        <w:pBdr>
          <w:top w:val="single" w:sz="40" w:space="31" w:color="000000"/>
          <w:left w:val="single" w:sz="40" w:space="4" w:color="000000"/>
          <w:bottom w:val="single" w:sz="40" w:space="1" w:color="000000"/>
          <w:right w:val="single" w:sz="40" w:space="4" w:color="000000"/>
        </w:pBdr>
        <w:rPr>
          <w:rFonts w:ascii="Calibri" w:hAnsi="Calibri" w:cs="Calibri"/>
          <w:szCs w:val="24"/>
        </w:rPr>
      </w:pPr>
      <w:r w:rsidRPr="00600D5C">
        <w:rPr>
          <w:rFonts w:ascii="Calibri" w:hAnsi="Calibri" w:cs="Calibri"/>
          <w:szCs w:val="24"/>
        </w:rPr>
        <w:t xml:space="preserve">Date </w:t>
      </w:r>
      <w:r w:rsidR="00231BE8" w:rsidRPr="00600D5C">
        <w:rPr>
          <w:rFonts w:ascii="Calibri" w:hAnsi="Calibri" w:cs="Calibri"/>
          <w:szCs w:val="24"/>
        </w:rPr>
        <w:t>Acknowledgement</w:t>
      </w:r>
      <w:r w:rsidRPr="00600D5C">
        <w:rPr>
          <w:rFonts w:ascii="Calibri" w:hAnsi="Calibri" w:cs="Calibri"/>
          <w:szCs w:val="24"/>
        </w:rPr>
        <w:t xml:space="preserve"> Letter sent: </w:t>
      </w:r>
      <w:r w:rsidR="005925CF" w:rsidRPr="00600D5C">
        <w:rPr>
          <w:rFonts w:ascii="Calibri" w:hAnsi="Calibri" w:cs="Calibri"/>
          <w:szCs w:val="24"/>
        </w:rPr>
        <w:t>……..............</w:t>
      </w:r>
      <w:r w:rsidRPr="00600D5C">
        <w:rPr>
          <w:rFonts w:ascii="Calibri" w:hAnsi="Calibri" w:cs="Calibri"/>
          <w:szCs w:val="24"/>
        </w:rPr>
        <w:t xml:space="preserve">   </w:t>
      </w:r>
    </w:p>
    <w:p w14:paraId="72A3D3EC" w14:textId="77777777" w:rsidR="00F726F5" w:rsidRPr="00600D5C" w:rsidRDefault="00F726F5" w:rsidP="009573ED">
      <w:pPr>
        <w:pBdr>
          <w:top w:val="single" w:sz="40" w:space="31" w:color="000000"/>
          <w:left w:val="single" w:sz="40" w:space="4" w:color="000000"/>
          <w:bottom w:val="single" w:sz="40" w:space="1" w:color="000000"/>
          <w:right w:val="single" w:sz="40" w:space="4" w:color="000000"/>
        </w:pBdr>
        <w:rPr>
          <w:rFonts w:ascii="Calibri" w:hAnsi="Calibri" w:cs="Calibri"/>
          <w:szCs w:val="24"/>
        </w:rPr>
      </w:pPr>
    </w:p>
    <w:p w14:paraId="75583686" w14:textId="17F847C2" w:rsidR="007E57EA" w:rsidRPr="00600D5C" w:rsidRDefault="006E3229" w:rsidP="009573ED">
      <w:pPr>
        <w:pBdr>
          <w:top w:val="single" w:sz="40" w:space="31" w:color="000000"/>
          <w:left w:val="single" w:sz="40" w:space="4" w:color="000000"/>
          <w:bottom w:val="single" w:sz="40" w:space="1" w:color="000000"/>
          <w:right w:val="single" w:sz="40" w:space="4" w:color="000000"/>
        </w:pBdr>
        <w:rPr>
          <w:rFonts w:ascii="Calibri" w:hAnsi="Calibri" w:cs="Calibri"/>
          <w:szCs w:val="24"/>
        </w:rPr>
      </w:pPr>
      <w:r>
        <w:rPr>
          <w:rFonts w:ascii="Calibri" w:hAnsi="Calibri" w:cs="Calibri"/>
          <w:szCs w:val="24"/>
        </w:rPr>
        <w:t>D</w:t>
      </w:r>
      <w:r w:rsidR="007E57EA" w:rsidRPr="00600D5C">
        <w:rPr>
          <w:rFonts w:ascii="Calibri" w:hAnsi="Calibri" w:cs="Calibri"/>
          <w:szCs w:val="24"/>
        </w:rPr>
        <w:t>ate of Admission</w:t>
      </w:r>
      <w:r w:rsidR="007E57EA" w:rsidRPr="00600D5C">
        <w:rPr>
          <w:rFonts w:ascii="Calibri" w:hAnsi="Calibri" w:cs="Calibri"/>
          <w:b/>
          <w:szCs w:val="24"/>
        </w:rPr>
        <w:t>:</w:t>
      </w:r>
      <w:r w:rsidR="00F726F5" w:rsidRPr="00600D5C">
        <w:rPr>
          <w:rFonts w:ascii="Calibri" w:hAnsi="Calibri" w:cs="Calibri"/>
          <w:szCs w:val="24"/>
        </w:rPr>
        <w:t xml:space="preserve"> </w:t>
      </w:r>
      <w:r w:rsidR="005925CF" w:rsidRPr="00600D5C">
        <w:rPr>
          <w:rFonts w:ascii="Calibri" w:hAnsi="Calibri" w:cs="Calibri"/>
          <w:szCs w:val="24"/>
        </w:rPr>
        <w:t>……..............</w:t>
      </w:r>
    </w:p>
    <w:p w14:paraId="0D0B940D" w14:textId="77777777" w:rsidR="007E57EA" w:rsidRPr="00600D5C" w:rsidRDefault="007E57EA" w:rsidP="009573ED">
      <w:pPr>
        <w:pBdr>
          <w:top w:val="single" w:sz="40" w:space="31" w:color="000000"/>
          <w:left w:val="single" w:sz="40" w:space="4" w:color="000000"/>
          <w:bottom w:val="single" w:sz="40" w:space="1" w:color="000000"/>
          <w:right w:val="single" w:sz="40" w:space="4" w:color="000000"/>
        </w:pBdr>
        <w:rPr>
          <w:rFonts w:ascii="Calibri" w:hAnsi="Calibri" w:cs="Calibri"/>
          <w:szCs w:val="24"/>
        </w:rPr>
      </w:pPr>
    </w:p>
    <w:bookmarkStart w:id="2" w:name="_Hlk56154410"/>
    <w:p w14:paraId="162ECAE9" w14:textId="77777777" w:rsidR="007E57EA" w:rsidRPr="00600D5C" w:rsidRDefault="00794FAD" w:rsidP="009573ED">
      <w:pPr>
        <w:pBdr>
          <w:top w:val="single" w:sz="40" w:space="31" w:color="000000"/>
          <w:left w:val="single" w:sz="40" w:space="4" w:color="000000"/>
          <w:bottom w:val="single" w:sz="40" w:space="1" w:color="000000"/>
          <w:right w:val="single" w:sz="40" w:space="4" w:color="000000"/>
        </w:pBdr>
        <w:jc w:val="center"/>
        <w:rPr>
          <w:rFonts w:ascii="Calibri" w:hAnsi="Calibri" w:cs="Calibri"/>
          <w:szCs w:val="24"/>
        </w:rPr>
      </w:pPr>
      <w:r w:rsidRPr="00600D5C">
        <w:rPr>
          <w:rFonts w:ascii="Calibri" w:hAnsi="Calibri" w:cs="Calibri"/>
          <w:noProof/>
          <w:szCs w:val="24"/>
        </w:rPr>
        <mc:AlternateContent>
          <mc:Choice Requires="wps">
            <w:drawing>
              <wp:anchor distT="0" distB="0" distL="114300" distR="114300" simplePos="0" relativeHeight="251654144" behindDoc="0" locked="0" layoutInCell="1" allowOverlap="1" wp14:anchorId="753F348A" wp14:editId="07777777">
                <wp:simplePos x="0" y="0"/>
                <wp:positionH relativeFrom="column">
                  <wp:posOffset>4712970</wp:posOffset>
                </wp:positionH>
                <wp:positionV relativeFrom="paragraph">
                  <wp:posOffset>36830</wp:posOffset>
                </wp:positionV>
                <wp:extent cx="73660" cy="135255"/>
                <wp:effectExtent l="7620" t="8255" r="13970" b="8890"/>
                <wp:wrapNone/>
                <wp:docPr id="48"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1352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64A40FDC">
              <v:rect id="Rectangle 44" style="position:absolute;margin-left:371.1pt;margin-top:2.9pt;width:5.8pt;height:10.6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2D1987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"/>
            </w:pict>
          </mc:Fallback>
        </mc:AlternateContent>
      </w:r>
      <w:r w:rsidRPr="00600D5C">
        <w:rPr>
          <w:rFonts w:ascii="Calibri" w:hAnsi="Calibri" w:cs="Calibri"/>
          <w:noProof/>
          <w:szCs w:val="24"/>
        </w:rPr>
        <mc:AlternateContent>
          <mc:Choice Requires="wps">
            <w:drawing>
              <wp:anchor distT="0" distB="0" distL="114300" distR="114300" simplePos="0" relativeHeight="251653120" behindDoc="0" locked="0" layoutInCell="1" allowOverlap="1" wp14:anchorId="3893980F" wp14:editId="07777777">
                <wp:simplePos x="0" y="0"/>
                <wp:positionH relativeFrom="column">
                  <wp:posOffset>3623310</wp:posOffset>
                </wp:positionH>
                <wp:positionV relativeFrom="paragraph">
                  <wp:posOffset>36830</wp:posOffset>
                </wp:positionV>
                <wp:extent cx="73660" cy="135255"/>
                <wp:effectExtent l="13335" t="8255" r="8255" b="8890"/>
                <wp:wrapNone/>
                <wp:docPr id="47"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1352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279EFB05">
              <v:rect id="Rectangle 43" style="position:absolute;margin-left:285.3pt;margin-top:2.9pt;width:5.8pt;height:10.6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7D44269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"/>
            </w:pict>
          </mc:Fallback>
        </mc:AlternateContent>
      </w:r>
      <w:r w:rsidRPr="00600D5C">
        <w:rPr>
          <w:rFonts w:ascii="Calibri" w:hAnsi="Calibri" w:cs="Calibri"/>
          <w:noProof/>
          <w:szCs w:val="24"/>
        </w:rPr>
        <mc:AlternateContent>
          <mc:Choice Requires="wps">
            <w:drawing>
              <wp:anchor distT="0" distB="0" distL="114300" distR="114300" simplePos="0" relativeHeight="251652096" behindDoc="0" locked="0" layoutInCell="1" allowOverlap="1" wp14:anchorId="13089857" wp14:editId="07777777">
                <wp:simplePos x="0" y="0"/>
                <wp:positionH relativeFrom="column">
                  <wp:posOffset>2674620</wp:posOffset>
                </wp:positionH>
                <wp:positionV relativeFrom="paragraph">
                  <wp:posOffset>36830</wp:posOffset>
                </wp:positionV>
                <wp:extent cx="73660" cy="135255"/>
                <wp:effectExtent l="7620" t="8255" r="13970" b="8890"/>
                <wp:wrapNone/>
                <wp:docPr id="46"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1352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219ED732">
              <v:rect id="Rectangle 42" style="position:absolute;margin-left:210.6pt;margin-top:2.9pt;width:5.8pt;height:10.6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4C5EF4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"/>
            </w:pict>
          </mc:Fallback>
        </mc:AlternateContent>
      </w:r>
      <w:r w:rsidRPr="00600D5C">
        <w:rPr>
          <w:rFonts w:ascii="Calibri" w:hAnsi="Calibri" w:cs="Calibri"/>
          <w:noProof/>
          <w:szCs w:val="24"/>
        </w:rPr>
        <mc:AlternateContent>
          <mc:Choice Requires="wps">
            <w:drawing>
              <wp:anchor distT="0" distB="0" distL="114300" distR="114300" simplePos="0" relativeHeight="251655168" behindDoc="0" locked="0" layoutInCell="1" allowOverlap="1" wp14:anchorId="01A7E031" wp14:editId="07777777">
                <wp:simplePos x="0" y="0"/>
                <wp:positionH relativeFrom="column">
                  <wp:posOffset>5781675</wp:posOffset>
                </wp:positionH>
                <wp:positionV relativeFrom="paragraph">
                  <wp:posOffset>36830</wp:posOffset>
                </wp:positionV>
                <wp:extent cx="73660" cy="135255"/>
                <wp:effectExtent l="9525" t="8255" r="12065" b="8890"/>
                <wp:wrapNone/>
                <wp:docPr id="45"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1352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5750AB4D">
              <v:rect id="Rectangle 45" style="position:absolute;margin-left:455.25pt;margin-top:2.9pt;width:5.8pt;height:10.6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6418EC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"/>
            </w:pict>
          </mc:Fallback>
        </mc:AlternateContent>
      </w:r>
      <w:r w:rsidR="007E57EA" w:rsidRPr="00600D5C">
        <w:rPr>
          <w:rFonts w:ascii="Calibri" w:hAnsi="Calibri" w:cs="Calibri"/>
          <w:szCs w:val="24"/>
        </w:rPr>
        <w:t>Action Taken:</w:t>
      </w:r>
      <w:r w:rsidR="003E5C93" w:rsidRPr="00600D5C">
        <w:rPr>
          <w:rFonts w:ascii="Calibri" w:hAnsi="Calibri" w:cs="Calibri"/>
          <w:szCs w:val="24"/>
        </w:rPr>
        <w:t xml:space="preserve">  </w:t>
      </w:r>
      <w:r w:rsidR="00F726F5" w:rsidRPr="00600D5C">
        <w:rPr>
          <w:rFonts w:ascii="Calibri" w:hAnsi="Calibri" w:cs="Calibri"/>
          <w:szCs w:val="24"/>
        </w:rPr>
        <w:t xml:space="preserve">1) </w:t>
      </w:r>
      <w:r w:rsidR="002C2728" w:rsidRPr="00600D5C">
        <w:rPr>
          <w:rFonts w:ascii="Calibri" w:hAnsi="Calibri" w:cs="Calibri"/>
          <w:szCs w:val="24"/>
        </w:rPr>
        <w:t xml:space="preserve">Home visit </w:t>
      </w:r>
      <w:r w:rsidR="002C2728" w:rsidRPr="00600D5C">
        <w:rPr>
          <w:rFonts w:ascii="Calibri" w:hAnsi="Calibri" w:cs="Calibri"/>
          <w:b/>
          <w:bCs/>
          <w:szCs w:val="24"/>
        </w:rPr>
        <w:t xml:space="preserve"> </w:t>
      </w:r>
      <w:r w:rsidR="002C2728" w:rsidRPr="00600D5C">
        <w:rPr>
          <w:rFonts w:ascii="Calibri" w:hAnsi="Calibri" w:cs="Calibri"/>
          <w:szCs w:val="24"/>
        </w:rPr>
        <w:t xml:space="preserve">  </w:t>
      </w:r>
      <w:r w:rsidR="003E5C93" w:rsidRPr="00600D5C">
        <w:rPr>
          <w:rFonts w:ascii="Calibri" w:hAnsi="Calibri" w:cs="Calibri"/>
          <w:szCs w:val="24"/>
        </w:rPr>
        <w:t xml:space="preserve">  </w:t>
      </w:r>
      <w:r w:rsidR="002C2728" w:rsidRPr="00600D5C">
        <w:rPr>
          <w:rFonts w:ascii="Calibri" w:hAnsi="Calibri" w:cs="Calibri"/>
          <w:szCs w:val="24"/>
        </w:rPr>
        <w:t xml:space="preserve">2) </w:t>
      </w:r>
      <w:r w:rsidR="00F726F5" w:rsidRPr="00600D5C">
        <w:rPr>
          <w:rFonts w:ascii="Calibri" w:hAnsi="Calibri" w:cs="Calibri"/>
          <w:szCs w:val="24"/>
        </w:rPr>
        <w:t>Admitted</w:t>
      </w:r>
      <w:r w:rsidR="003E5C93" w:rsidRPr="00600D5C">
        <w:rPr>
          <w:rFonts w:ascii="Calibri" w:hAnsi="Calibri" w:cs="Calibri"/>
          <w:szCs w:val="24"/>
        </w:rPr>
        <w:t xml:space="preserve">  </w:t>
      </w:r>
      <w:r w:rsidR="00F726F5" w:rsidRPr="00600D5C">
        <w:rPr>
          <w:rFonts w:ascii="Calibri" w:hAnsi="Calibri" w:cs="Calibri"/>
          <w:szCs w:val="24"/>
        </w:rPr>
        <w:t xml:space="preserve"> </w:t>
      </w:r>
      <w:r w:rsidR="002C2728" w:rsidRPr="00600D5C">
        <w:rPr>
          <w:rFonts w:ascii="Calibri" w:hAnsi="Calibri" w:cs="Calibri"/>
          <w:szCs w:val="24"/>
        </w:rPr>
        <w:t xml:space="preserve">  </w:t>
      </w:r>
      <w:r w:rsidR="003E5C93" w:rsidRPr="00600D5C">
        <w:rPr>
          <w:rFonts w:ascii="Calibri" w:hAnsi="Calibri" w:cs="Calibri"/>
          <w:szCs w:val="24"/>
        </w:rPr>
        <w:t xml:space="preserve"> </w:t>
      </w:r>
      <w:r w:rsidR="002C2728" w:rsidRPr="00600D5C">
        <w:rPr>
          <w:rFonts w:ascii="Calibri" w:hAnsi="Calibri" w:cs="Calibri"/>
          <w:szCs w:val="24"/>
        </w:rPr>
        <w:t>3)</w:t>
      </w:r>
      <w:r w:rsidR="00F726F5" w:rsidRPr="00600D5C">
        <w:rPr>
          <w:rFonts w:ascii="Calibri" w:hAnsi="Calibri" w:cs="Calibri"/>
          <w:szCs w:val="24"/>
        </w:rPr>
        <w:t xml:space="preserve"> Waiting List</w:t>
      </w:r>
      <w:r w:rsidR="003E5C93" w:rsidRPr="00600D5C">
        <w:rPr>
          <w:rFonts w:ascii="Calibri" w:hAnsi="Calibri" w:cs="Calibri"/>
          <w:szCs w:val="24"/>
        </w:rPr>
        <w:t xml:space="preserve"> </w:t>
      </w:r>
      <w:r w:rsidR="00F726F5" w:rsidRPr="00600D5C">
        <w:rPr>
          <w:rFonts w:ascii="Calibri" w:hAnsi="Calibri" w:cs="Calibri"/>
          <w:szCs w:val="24"/>
        </w:rPr>
        <w:t xml:space="preserve">  </w:t>
      </w:r>
      <w:r w:rsidR="002C2728" w:rsidRPr="00600D5C">
        <w:rPr>
          <w:rFonts w:ascii="Calibri" w:hAnsi="Calibri" w:cs="Calibri"/>
          <w:szCs w:val="24"/>
        </w:rPr>
        <w:t xml:space="preserve"> </w:t>
      </w:r>
      <w:r w:rsidR="00F726F5" w:rsidRPr="00600D5C">
        <w:rPr>
          <w:rFonts w:ascii="Calibri" w:hAnsi="Calibri" w:cs="Calibri"/>
          <w:szCs w:val="24"/>
        </w:rPr>
        <w:t xml:space="preserve">  </w:t>
      </w:r>
      <w:r w:rsidR="002C2728" w:rsidRPr="00600D5C">
        <w:rPr>
          <w:rFonts w:ascii="Calibri" w:hAnsi="Calibri" w:cs="Calibri"/>
          <w:szCs w:val="24"/>
        </w:rPr>
        <w:t>4</w:t>
      </w:r>
      <w:r w:rsidR="00181743" w:rsidRPr="00600D5C">
        <w:rPr>
          <w:rFonts w:ascii="Calibri" w:hAnsi="Calibri" w:cs="Calibri"/>
          <w:szCs w:val="24"/>
        </w:rPr>
        <w:t>)</w:t>
      </w:r>
      <w:r w:rsidR="007E57EA" w:rsidRPr="00600D5C">
        <w:rPr>
          <w:rFonts w:ascii="Calibri" w:hAnsi="Calibri" w:cs="Calibri"/>
          <w:szCs w:val="24"/>
        </w:rPr>
        <w:t xml:space="preserve"> Apologised </w:t>
      </w:r>
    </w:p>
    <w:p w14:paraId="0E27B00A" w14:textId="77777777" w:rsidR="007E57EA" w:rsidRPr="00600D5C" w:rsidRDefault="007E57EA" w:rsidP="009573ED">
      <w:pPr>
        <w:pBdr>
          <w:top w:val="single" w:sz="40" w:space="31" w:color="000000"/>
          <w:left w:val="single" w:sz="40" w:space="4" w:color="000000"/>
          <w:bottom w:val="single" w:sz="40" w:space="1" w:color="000000"/>
          <w:right w:val="single" w:sz="40" w:space="4" w:color="000000"/>
        </w:pBdr>
        <w:rPr>
          <w:rFonts w:ascii="Calibri" w:hAnsi="Calibri" w:cs="Calibri"/>
          <w:szCs w:val="24"/>
        </w:rPr>
      </w:pPr>
    </w:p>
    <w:p w14:paraId="01B79470" w14:textId="77777777" w:rsidR="007E57EA" w:rsidRPr="00600D5C" w:rsidRDefault="00794FAD" w:rsidP="005925CF">
      <w:pPr>
        <w:pBdr>
          <w:top w:val="single" w:sz="40" w:space="31" w:color="000000"/>
          <w:left w:val="single" w:sz="40" w:space="4" w:color="000000"/>
          <w:bottom w:val="single" w:sz="40" w:space="1" w:color="000000"/>
          <w:right w:val="single" w:sz="40" w:space="4" w:color="000000"/>
        </w:pBdr>
        <w:jc w:val="center"/>
        <w:rPr>
          <w:rFonts w:ascii="Calibri" w:hAnsi="Calibri" w:cs="Calibri"/>
          <w:b/>
          <w:szCs w:val="24"/>
        </w:rPr>
      </w:pPr>
      <w:r w:rsidRPr="006E3229">
        <w:rPr>
          <w:rFonts w:ascii="Calibri" w:hAnsi="Calibri" w:cs="Calibri"/>
          <w:noProof/>
          <w:szCs w:val="24"/>
        </w:rPr>
        <mc:AlternateContent>
          <mc:Choice Requires="wpg">
            <w:drawing>
              <wp:anchor distT="0" distB="0" distL="114300" distR="114300" simplePos="0" relativeHeight="251651072" behindDoc="0" locked="0" layoutInCell="1" allowOverlap="1" wp14:anchorId="05113E0A" wp14:editId="3AC2BA9B">
                <wp:simplePos x="0" y="0"/>
                <wp:positionH relativeFrom="column">
                  <wp:posOffset>3987208</wp:posOffset>
                </wp:positionH>
                <wp:positionV relativeFrom="paragraph">
                  <wp:posOffset>24751</wp:posOffset>
                </wp:positionV>
                <wp:extent cx="882503" cy="148856"/>
                <wp:effectExtent l="0" t="0" r="13335" b="22860"/>
                <wp:wrapNone/>
                <wp:docPr id="39" name="Grou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82503" cy="148856"/>
                          <a:chOff x="7007" y="12142"/>
                          <a:chExt cx="1050" cy="267"/>
                        </a:xfrm>
                      </wpg:grpSpPr>
                      <wps:wsp>
                        <wps:cNvPr id="40" name="Rectangle 35"/>
                        <wps:cNvSpPr>
                          <a:spLocks noChangeArrowheads="1"/>
                        </wps:cNvSpPr>
                        <wps:spPr bwMode="auto">
                          <a:xfrm>
                            <a:off x="7007" y="12143"/>
                            <a:ext cx="149" cy="2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1" name="Rectangle 36"/>
                        <wps:cNvSpPr>
                          <a:spLocks noChangeArrowheads="1"/>
                        </wps:cNvSpPr>
                        <wps:spPr bwMode="auto">
                          <a:xfrm>
                            <a:off x="7224" y="12144"/>
                            <a:ext cx="149" cy="2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2" name="Rectangle 37"/>
                        <wps:cNvSpPr>
                          <a:spLocks noChangeArrowheads="1"/>
                        </wps:cNvSpPr>
                        <wps:spPr bwMode="auto">
                          <a:xfrm>
                            <a:off x="7451" y="12144"/>
                            <a:ext cx="149" cy="2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3" name="Rectangle 39"/>
                        <wps:cNvSpPr>
                          <a:spLocks noChangeArrowheads="1"/>
                        </wps:cNvSpPr>
                        <wps:spPr bwMode="auto">
                          <a:xfrm>
                            <a:off x="7691" y="12142"/>
                            <a:ext cx="149" cy="2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4" name="Rectangle 40"/>
                        <wps:cNvSpPr>
                          <a:spLocks noChangeArrowheads="1"/>
                        </wps:cNvSpPr>
                        <wps:spPr bwMode="auto">
                          <a:xfrm>
                            <a:off x="7908" y="12143"/>
                            <a:ext cx="149" cy="2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2E7CE3B" id="Group 77" o:spid="_x0000_s1026" style="position:absolute;margin-left:313.95pt;margin-top:1.95pt;width:69.5pt;height:11.7pt;z-index:251651072" coordorigin="7007,12142" coordsize="1050,2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">
                <v:rect id="Rectangle 35" o:spid="_x0000_s1027" style="position:absolute;left:7007;top:12143;width:149;height: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"/>
                <v:rect id="Rectangle 36" o:spid="_x0000_s1028" style="position:absolute;left:7224;top:12144;width:149;height: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"/>
                <v:rect id="Rectangle 37" o:spid="_x0000_s1029" style="position:absolute;left:7451;top:12144;width:149;height: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"/>
                <v:rect id="Rectangle 39" o:spid="_x0000_s1030" style="position:absolute;left:7691;top:12142;width:149;height: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"/>
                <v:rect id="Rectangle 40" o:spid="_x0000_s1031" style="position:absolute;left:7908;top:12143;width:149;height: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"/>
              </v:group>
            </w:pict>
          </mc:Fallback>
        </mc:AlternateContent>
      </w:r>
      <w:r w:rsidR="00F726F5" w:rsidRPr="006E3229">
        <w:rPr>
          <w:rFonts w:ascii="Calibri" w:hAnsi="Calibri" w:cs="Calibri"/>
          <w:szCs w:val="24"/>
        </w:rPr>
        <w:t>Admission N</w:t>
      </w:r>
      <w:r w:rsidR="007E57EA" w:rsidRPr="006E3229">
        <w:rPr>
          <w:rFonts w:ascii="Calibri" w:hAnsi="Calibri" w:cs="Calibri"/>
          <w:szCs w:val="24"/>
        </w:rPr>
        <w:t>umber</w:t>
      </w:r>
      <w:r w:rsidR="007E57EA" w:rsidRPr="00600D5C">
        <w:rPr>
          <w:rFonts w:ascii="Calibri" w:hAnsi="Calibri" w:cs="Calibri"/>
          <w:b/>
          <w:szCs w:val="24"/>
        </w:rPr>
        <w:t>:</w:t>
      </w:r>
    </w:p>
    <w:bookmarkEnd w:id="2"/>
    <w:p w14:paraId="60061E4C" w14:textId="77777777" w:rsidR="00F726F5" w:rsidRPr="00600D5C" w:rsidRDefault="00F726F5" w:rsidP="009573ED">
      <w:pPr>
        <w:pBdr>
          <w:top w:val="single" w:sz="40" w:space="31" w:color="000000"/>
          <w:left w:val="single" w:sz="40" w:space="4" w:color="000000"/>
          <w:bottom w:val="single" w:sz="40" w:space="1" w:color="000000"/>
          <w:right w:val="single" w:sz="40" w:space="4" w:color="000000"/>
        </w:pBdr>
        <w:rPr>
          <w:rFonts w:ascii="Calibri" w:hAnsi="Calibri" w:cs="Calibri"/>
          <w:szCs w:val="24"/>
        </w:rPr>
      </w:pPr>
    </w:p>
    <w:p w14:paraId="777888D6" w14:textId="77777777" w:rsidR="007E57EA" w:rsidRPr="00600D5C" w:rsidRDefault="007E57EA" w:rsidP="009573ED">
      <w:pPr>
        <w:pBdr>
          <w:top w:val="single" w:sz="40" w:space="31" w:color="000000"/>
          <w:left w:val="single" w:sz="40" w:space="4" w:color="000000"/>
          <w:bottom w:val="single" w:sz="40" w:space="1" w:color="000000"/>
          <w:right w:val="single" w:sz="40" w:space="4" w:color="000000"/>
        </w:pBdr>
        <w:rPr>
          <w:rFonts w:ascii="Calibri" w:hAnsi="Calibri" w:cs="Calibri"/>
          <w:szCs w:val="24"/>
        </w:rPr>
      </w:pPr>
      <w:r w:rsidRPr="00600D5C">
        <w:rPr>
          <w:rFonts w:ascii="Calibri" w:hAnsi="Calibri" w:cs="Calibri"/>
          <w:szCs w:val="24"/>
        </w:rPr>
        <w:t>If on waiting list, date of proposed admission:</w:t>
      </w:r>
      <w:r w:rsidR="00BA3EA4" w:rsidRPr="00600D5C">
        <w:rPr>
          <w:rFonts w:ascii="Calibri" w:hAnsi="Calibri" w:cs="Calibri"/>
          <w:szCs w:val="24"/>
        </w:rPr>
        <w:t xml:space="preserve"> </w:t>
      </w:r>
      <w:r w:rsidRPr="00600D5C">
        <w:rPr>
          <w:rFonts w:ascii="Calibri" w:hAnsi="Calibri" w:cs="Calibri"/>
          <w:szCs w:val="24"/>
        </w:rPr>
        <w:t>………………………………...</w:t>
      </w:r>
      <w:r w:rsidR="00F726F5" w:rsidRPr="00600D5C">
        <w:rPr>
          <w:rFonts w:ascii="Calibri" w:hAnsi="Calibri" w:cs="Calibri"/>
          <w:szCs w:val="24"/>
        </w:rPr>
        <w:t>..</w:t>
      </w:r>
      <w:r w:rsidR="00BA3EA4" w:rsidRPr="00600D5C">
        <w:rPr>
          <w:rFonts w:ascii="Calibri" w:hAnsi="Calibri" w:cs="Calibri"/>
          <w:szCs w:val="24"/>
        </w:rPr>
        <w:t>...</w:t>
      </w:r>
    </w:p>
    <w:p w14:paraId="44EAFD9C" w14:textId="77777777" w:rsidR="007E57EA" w:rsidRPr="00600D5C" w:rsidRDefault="007E57EA" w:rsidP="009573ED">
      <w:pPr>
        <w:pBdr>
          <w:top w:val="single" w:sz="40" w:space="31" w:color="000000"/>
          <w:left w:val="single" w:sz="40" w:space="4" w:color="000000"/>
          <w:bottom w:val="single" w:sz="40" w:space="1" w:color="000000"/>
          <w:right w:val="single" w:sz="40" w:space="4" w:color="000000"/>
        </w:pBdr>
        <w:rPr>
          <w:rFonts w:ascii="Calibri" w:hAnsi="Calibri" w:cs="Calibri"/>
          <w:szCs w:val="24"/>
        </w:rPr>
      </w:pPr>
    </w:p>
    <w:p w14:paraId="4B94D5A5" w14:textId="77777777" w:rsidR="007E57EA" w:rsidRPr="00600D5C" w:rsidRDefault="007E57EA" w:rsidP="009573ED">
      <w:pPr>
        <w:pBdr>
          <w:top w:val="single" w:sz="40" w:space="31" w:color="000000"/>
          <w:left w:val="single" w:sz="40" w:space="4" w:color="000000"/>
          <w:bottom w:val="single" w:sz="40" w:space="1" w:color="000000"/>
          <w:right w:val="single" w:sz="40" w:space="4" w:color="000000"/>
        </w:pBdr>
        <w:rPr>
          <w:rFonts w:ascii="Calibri" w:hAnsi="Calibri" w:cs="Calibri"/>
          <w:szCs w:val="24"/>
        </w:rPr>
      </w:pPr>
    </w:p>
    <w:p w14:paraId="3DEEC669" w14:textId="04A65EBA" w:rsidR="003D217A" w:rsidRPr="001532E8" w:rsidRDefault="007E57EA" w:rsidP="009573ED">
      <w:pPr>
        <w:pBdr>
          <w:top w:val="single" w:sz="40" w:space="31" w:color="000000"/>
          <w:left w:val="single" w:sz="40" w:space="4" w:color="000000"/>
          <w:bottom w:val="single" w:sz="40" w:space="1" w:color="000000"/>
          <w:right w:val="single" w:sz="40" w:space="4" w:color="000000"/>
        </w:pBdr>
        <w:rPr>
          <w:rFonts w:ascii="Calibri" w:hAnsi="Calibri" w:cs="Calibri"/>
          <w:szCs w:val="24"/>
        </w:rPr>
      </w:pPr>
      <w:r w:rsidRPr="00600D5C">
        <w:rPr>
          <w:rFonts w:ascii="Calibri" w:hAnsi="Calibri" w:cs="Calibri"/>
          <w:szCs w:val="24"/>
        </w:rPr>
        <w:t xml:space="preserve">Date of </w:t>
      </w:r>
      <w:r w:rsidR="00F726F5" w:rsidRPr="00600D5C">
        <w:rPr>
          <w:rFonts w:ascii="Calibri" w:hAnsi="Calibri" w:cs="Calibri"/>
          <w:szCs w:val="24"/>
        </w:rPr>
        <w:t>T</w:t>
      </w:r>
      <w:r w:rsidRPr="00600D5C">
        <w:rPr>
          <w:rFonts w:ascii="Calibri" w:hAnsi="Calibri" w:cs="Calibri"/>
          <w:szCs w:val="24"/>
        </w:rPr>
        <w:t>ermination:</w:t>
      </w:r>
      <w:r w:rsidR="00F726F5" w:rsidRPr="00600D5C">
        <w:rPr>
          <w:rFonts w:ascii="Calibri" w:hAnsi="Calibri" w:cs="Calibri"/>
          <w:szCs w:val="24"/>
        </w:rPr>
        <w:t xml:space="preserve"> </w:t>
      </w:r>
    </w:p>
    <w:p w14:paraId="3656B9AB" w14:textId="77777777" w:rsidR="007E57EA" w:rsidRPr="0087630E" w:rsidRDefault="007E57EA" w:rsidP="009573ED">
      <w:pPr>
        <w:pBdr>
          <w:top w:val="single" w:sz="40" w:space="31" w:color="000000"/>
          <w:left w:val="single" w:sz="40" w:space="4" w:color="000000"/>
          <w:bottom w:val="single" w:sz="40" w:space="1" w:color="000000"/>
          <w:right w:val="single" w:sz="40" w:space="4" w:color="000000"/>
        </w:pBdr>
        <w:rPr>
          <w:rFonts w:ascii="Calibri" w:hAnsi="Calibri" w:cs="Calibri"/>
        </w:rPr>
      </w:pPr>
    </w:p>
    <w:p w14:paraId="45FB0818" w14:textId="77777777" w:rsidR="00E20443" w:rsidRPr="0087630E" w:rsidRDefault="00E20443" w:rsidP="00E20443">
      <w:pPr>
        <w:jc w:val="center"/>
        <w:rPr>
          <w:rFonts w:ascii="Calibri" w:hAnsi="Calibri" w:cs="Calibri"/>
          <w:b/>
          <w:smallCaps/>
          <w:color w:val="0070C0"/>
          <w:sz w:val="19"/>
          <w:szCs w:val="19"/>
        </w:rPr>
      </w:pPr>
    </w:p>
    <w:p w14:paraId="5F9EAE8C" w14:textId="77777777" w:rsidR="00E20443" w:rsidRPr="0087630E" w:rsidRDefault="00E20443" w:rsidP="00A15B0C">
      <w:pPr>
        <w:jc w:val="center"/>
        <w:rPr>
          <w:rFonts w:ascii="Calibri" w:hAnsi="Calibri" w:cs="Calibri"/>
          <w:sz w:val="22"/>
          <w:szCs w:val="22"/>
        </w:rPr>
      </w:pPr>
      <w:r w:rsidRPr="0087630E">
        <w:rPr>
          <w:rFonts w:ascii="Calibri" w:hAnsi="Calibri" w:cs="Calibri"/>
          <w:smallCaps/>
          <w:sz w:val="19"/>
          <w:szCs w:val="19"/>
        </w:rPr>
        <w:t>Company Registered in England and Wales. Registered Number 6410625</w:t>
      </w:r>
    </w:p>
    <w:p w14:paraId="60C7A507" w14:textId="77777777" w:rsidR="007E57EA" w:rsidRPr="0087630E" w:rsidRDefault="00E20443" w:rsidP="00A15B0C">
      <w:pPr>
        <w:jc w:val="center"/>
        <w:rPr>
          <w:rFonts w:ascii="Calibri" w:hAnsi="Calibri" w:cs="Calibri"/>
          <w:bCs/>
          <w:smallCaps/>
          <w:sz w:val="19"/>
          <w:szCs w:val="19"/>
        </w:rPr>
      </w:pPr>
      <w:r w:rsidRPr="0087630E">
        <w:rPr>
          <w:rFonts w:ascii="Calibri" w:hAnsi="Calibri" w:cs="Calibri"/>
          <w:bCs/>
          <w:smallCaps/>
          <w:sz w:val="19"/>
          <w:szCs w:val="19"/>
        </w:rPr>
        <w:t>Ofsted URN. 135539 - DCSF No. 821/6011 - Charity No. 1123924</w:t>
      </w:r>
    </w:p>
    <w:p w14:paraId="049F31CB" w14:textId="77777777" w:rsidR="007E57EA" w:rsidRPr="0087630E" w:rsidRDefault="007E57EA" w:rsidP="00124D6E">
      <w:pPr>
        <w:pageBreakBefore/>
        <w:jc w:val="center"/>
        <w:rPr>
          <w:rFonts w:ascii="Calibri" w:hAnsi="Calibri" w:cs="Calibri"/>
          <w:sz w:val="16"/>
        </w:rPr>
      </w:pPr>
    </w:p>
    <w:p w14:paraId="55662C60" w14:textId="77777777" w:rsidR="007E57EA" w:rsidRPr="0087630E" w:rsidRDefault="00B56790" w:rsidP="00124D6E">
      <w:pPr>
        <w:pStyle w:val="Heading1"/>
        <w:tabs>
          <w:tab w:val="left" w:pos="0"/>
        </w:tabs>
        <w:rPr>
          <w:rFonts w:ascii="Calibri" w:hAnsi="Calibri" w:cs="Calibri"/>
          <w:b/>
          <w:u w:val="double"/>
        </w:rPr>
      </w:pPr>
      <w:r w:rsidRPr="0087630E">
        <w:rPr>
          <w:rFonts w:ascii="Calibri" w:hAnsi="Calibri" w:cs="Calibri"/>
          <w:b/>
          <w:u w:val="double"/>
        </w:rPr>
        <w:t>PERSONAL DETAILS</w:t>
      </w:r>
    </w:p>
    <w:p w14:paraId="53128261" w14:textId="77777777" w:rsidR="007E57EA" w:rsidRPr="0087630E" w:rsidRDefault="007E57EA" w:rsidP="00124D6E">
      <w:pPr>
        <w:jc w:val="center"/>
        <w:rPr>
          <w:rFonts w:ascii="Calibri" w:hAnsi="Calibri" w:cs="Calibri"/>
          <w:sz w:val="8"/>
          <w:szCs w:val="8"/>
        </w:rPr>
      </w:pPr>
    </w:p>
    <w:p w14:paraId="62486C05" w14:textId="4BC37C84" w:rsidR="0076163F" w:rsidRDefault="0076163F" w:rsidP="00124D6E">
      <w:pPr>
        <w:rPr>
          <w:rFonts w:ascii="Calibri" w:hAnsi="Calibri" w:cs="Calibri"/>
          <w:b/>
          <w:u w:val="single"/>
        </w:rPr>
      </w:pPr>
    </w:p>
    <w:p w14:paraId="4101652C" w14:textId="77777777" w:rsidR="0076163F" w:rsidRDefault="0076163F" w:rsidP="00124D6E">
      <w:pPr>
        <w:rPr>
          <w:rFonts w:ascii="Calibri" w:hAnsi="Calibri" w:cs="Calibri"/>
          <w:b/>
          <w:u w:val="single"/>
        </w:rPr>
      </w:pPr>
    </w:p>
    <w:p w14:paraId="04B0EC45" w14:textId="0DA807B5" w:rsidR="007E57EA" w:rsidRPr="0087630E" w:rsidRDefault="00B20B7F" w:rsidP="00124D6E">
      <w:pPr>
        <w:rPr>
          <w:rFonts w:ascii="Calibri" w:hAnsi="Calibri" w:cs="Calibri"/>
        </w:rPr>
      </w:pPr>
      <w:r w:rsidRPr="0087630E">
        <w:rPr>
          <w:rFonts w:ascii="Calibri" w:hAnsi="Calibri" w:cs="Calibri"/>
          <w:b/>
          <w:u w:val="single"/>
        </w:rPr>
        <w:t xml:space="preserve">Full </w:t>
      </w:r>
      <w:r w:rsidR="007E57EA" w:rsidRPr="0087630E">
        <w:rPr>
          <w:rFonts w:ascii="Calibri" w:hAnsi="Calibri" w:cs="Calibri"/>
          <w:b/>
          <w:u w:val="single"/>
        </w:rPr>
        <w:t>Name of Child</w:t>
      </w:r>
      <w:r w:rsidR="007E57EA" w:rsidRPr="0087630E">
        <w:rPr>
          <w:rFonts w:ascii="Calibri" w:hAnsi="Calibri" w:cs="Calibri"/>
          <w:b/>
        </w:rPr>
        <w:t>:</w:t>
      </w:r>
      <w:r w:rsidR="00253738">
        <w:rPr>
          <w:rFonts w:ascii="Calibri" w:hAnsi="Calibri" w:cs="Calibri"/>
        </w:rPr>
        <w:t xml:space="preserve"> </w:t>
      </w:r>
      <w:r w:rsidRPr="0087630E">
        <w:rPr>
          <w:rFonts w:ascii="Calibri" w:hAnsi="Calibri" w:cs="Calibri"/>
        </w:rPr>
        <w:t>………………………………</w:t>
      </w:r>
      <w:r w:rsidR="00573057">
        <w:rPr>
          <w:rFonts w:ascii="Calibri" w:hAnsi="Calibri" w:cs="Calibri"/>
        </w:rPr>
        <w:t>…</w:t>
      </w:r>
      <w:proofErr w:type="gramStart"/>
      <w:r w:rsidR="00573057">
        <w:rPr>
          <w:rFonts w:ascii="Calibri" w:hAnsi="Calibri" w:cs="Calibri"/>
        </w:rPr>
        <w:t>…..</w:t>
      </w:r>
      <w:proofErr w:type="gramEnd"/>
      <w:r w:rsidRPr="0087630E">
        <w:rPr>
          <w:rFonts w:ascii="Calibri" w:hAnsi="Calibri" w:cs="Calibri"/>
        </w:rPr>
        <w:t>…………………………</w:t>
      </w:r>
      <w:r w:rsidR="005925CF" w:rsidRPr="0087630E">
        <w:rPr>
          <w:rFonts w:ascii="Calibri" w:hAnsi="Calibri" w:cs="Calibri"/>
        </w:rPr>
        <w:t>…………………………………………………………………</w:t>
      </w:r>
    </w:p>
    <w:p w14:paraId="4B99056E" w14:textId="77777777" w:rsidR="007E57EA" w:rsidRPr="0087630E" w:rsidRDefault="007E57EA" w:rsidP="00124D6E">
      <w:pPr>
        <w:rPr>
          <w:rFonts w:ascii="Calibri" w:hAnsi="Calibri" w:cs="Calibri"/>
          <w:sz w:val="16"/>
        </w:rPr>
      </w:pPr>
    </w:p>
    <w:p w14:paraId="4E57113D" w14:textId="36FE736E" w:rsidR="007E57EA" w:rsidRPr="0087630E" w:rsidRDefault="00181743" w:rsidP="00124D6E">
      <w:pPr>
        <w:rPr>
          <w:rFonts w:ascii="Calibri" w:hAnsi="Calibri" w:cs="Calibri"/>
        </w:rPr>
      </w:pPr>
      <w:r w:rsidRPr="0087630E">
        <w:rPr>
          <w:rFonts w:ascii="Calibri" w:hAnsi="Calibri" w:cs="Calibri"/>
          <w:b/>
        </w:rPr>
        <w:t>Date of Birth:</w:t>
      </w:r>
      <w:r w:rsidR="00253738">
        <w:rPr>
          <w:rFonts w:ascii="Calibri" w:hAnsi="Calibri" w:cs="Calibri"/>
        </w:rPr>
        <w:t xml:space="preserve"> </w:t>
      </w:r>
      <w:r w:rsidR="0076163F" w:rsidRPr="0087630E">
        <w:rPr>
          <w:rFonts w:ascii="Calibri" w:hAnsi="Calibri" w:cs="Calibri"/>
        </w:rPr>
        <w:t>…………………</w:t>
      </w:r>
      <w:r w:rsidR="00573057">
        <w:rPr>
          <w:rFonts w:ascii="Calibri" w:hAnsi="Calibri" w:cs="Calibri"/>
        </w:rPr>
        <w:t>….</w:t>
      </w:r>
      <w:r w:rsidRPr="0087630E">
        <w:rPr>
          <w:rFonts w:ascii="Calibri" w:hAnsi="Calibri" w:cs="Calibri"/>
        </w:rPr>
        <w:tab/>
      </w:r>
      <w:r w:rsidRPr="0087630E">
        <w:rPr>
          <w:rFonts w:ascii="Calibri" w:hAnsi="Calibri" w:cs="Calibri"/>
        </w:rPr>
        <w:tab/>
      </w:r>
      <w:r w:rsidR="00573057">
        <w:rPr>
          <w:rFonts w:ascii="Calibri" w:hAnsi="Calibri" w:cs="Calibri"/>
        </w:rPr>
        <w:tab/>
      </w:r>
      <w:r w:rsidR="00573057">
        <w:rPr>
          <w:rFonts w:ascii="Calibri" w:hAnsi="Calibri" w:cs="Calibri"/>
        </w:rPr>
        <w:tab/>
      </w:r>
      <w:r w:rsidR="007E57EA" w:rsidRPr="0087630E">
        <w:rPr>
          <w:rFonts w:ascii="Calibri" w:hAnsi="Calibri" w:cs="Calibri"/>
          <w:b/>
        </w:rPr>
        <w:t>Gender:</w:t>
      </w:r>
      <w:r w:rsidR="007E57EA" w:rsidRPr="0087630E">
        <w:rPr>
          <w:rFonts w:ascii="Calibri" w:hAnsi="Calibri" w:cs="Calibri"/>
        </w:rPr>
        <w:t xml:space="preserve"> </w:t>
      </w:r>
      <w:r w:rsidR="0076163F">
        <w:rPr>
          <w:rFonts w:ascii="Calibri" w:hAnsi="Calibri" w:cs="Calibri"/>
        </w:rPr>
        <w:t>Male</w:t>
      </w:r>
      <w:r w:rsidR="007E57EA" w:rsidRPr="0087630E">
        <w:rPr>
          <w:rFonts w:ascii="Calibri" w:hAnsi="Calibri" w:cs="Calibri"/>
        </w:rPr>
        <w:t xml:space="preserve"> / </w:t>
      </w:r>
      <w:r w:rsidR="0076163F">
        <w:rPr>
          <w:rFonts w:ascii="Calibri" w:hAnsi="Calibri" w:cs="Calibri"/>
        </w:rPr>
        <w:t>Female</w:t>
      </w:r>
      <w:r w:rsidR="007E57EA" w:rsidRPr="0087630E">
        <w:rPr>
          <w:rFonts w:ascii="Calibri" w:hAnsi="Calibri" w:cs="Calibri"/>
        </w:rPr>
        <w:t xml:space="preserve"> </w:t>
      </w:r>
      <w:r w:rsidRPr="0087630E">
        <w:rPr>
          <w:rFonts w:ascii="Calibri" w:hAnsi="Calibri" w:cs="Calibri"/>
          <w:i/>
          <w:sz w:val="16"/>
          <w:szCs w:val="16"/>
        </w:rPr>
        <w:t>(</w:t>
      </w:r>
      <w:r w:rsidR="00310344" w:rsidRPr="0087630E">
        <w:rPr>
          <w:rFonts w:ascii="Calibri" w:hAnsi="Calibri" w:cs="Calibri"/>
          <w:i/>
          <w:sz w:val="16"/>
          <w:szCs w:val="16"/>
        </w:rPr>
        <w:t xml:space="preserve">please </w:t>
      </w:r>
      <w:r w:rsidRPr="0087630E">
        <w:rPr>
          <w:rFonts w:ascii="Calibri" w:hAnsi="Calibri" w:cs="Calibri"/>
          <w:i/>
          <w:sz w:val="16"/>
          <w:szCs w:val="16"/>
        </w:rPr>
        <w:t>circle)</w:t>
      </w:r>
    </w:p>
    <w:p w14:paraId="1299C43A" w14:textId="77777777" w:rsidR="007E57EA" w:rsidRPr="0087630E" w:rsidRDefault="007E57EA" w:rsidP="00124D6E">
      <w:pPr>
        <w:rPr>
          <w:rFonts w:ascii="Calibri" w:hAnsi="Calibri" w:cs="Calibri"/>
          <w:sz w:val="8"/>
          <w:szCs w:val="8"/>
        </w:rPr>
      </w:pPr>
    </w:p>
    <w:p w14:paraId="3E8897C6" w14:textId="77777777" w:rsidR="007E57EA" w:rsidRPr="0087630E" w:rsidRDefault="007E57EA" w:rsidP="00124D6E">
      <w:pPr>
        <w:rPr>
          <w:rFonts w:ascii="Calibri" w:hAnsi="Calibri" w:cs="Calibri"/>
        </w:rPr>
      </w:pPr>
      <w:r w:rsidRPr="0087630E">
        <w:rPr>
          <w:rFonts w:ascii="Calibri" w:hAnsi="Calibri" w:cs="Calibri"/>
        </w:rPr>
        <w:t>Age of Child on 1</w:t>
      </w:r>
      <w:r w:rsidRPr="0087630E">
        <w:rPr>
          <w:rFonts w:ascii="Calibri" w:hAnsi="Calibri" w:cs="Calibri"/>
          <w:vertAlign w:val="superscript"/>
        </w:rPr>
        <w:t>st</w:t>
      </w:r>
      <w:r w:rsidRPr="0087630E">
        <w:rPr>
          <w:rFonts w:ascii="Calibri" w:hAnsi="Calibri" w:cs="Calibri"/>
        </w:rPr>
        <w:t xml:space="preserve"> </w:t>
      </w:r>
      <w:r w:rsidR="00181743" w:rsidRPr="0087630E">
        <w:rPr>
          <w:rFonts w:ascii="Calibri" w:hAnsi="Calibri" w:cs="Calibri"/>
        </w:rPr>
        <w:t>September 20__: …………</w:t>
      </w:r>
      <w:r w:rsidR="005925CF" w:rsidRPr="0087630E">
        <w:rPr>
          <w:rFonts w:ascii="Calibri" w:hAnsi="Calibri" w:cs="Calibri"/>
        </w:rPr>
        <w:t>………</w:t>
      </w:r>
      <w:proofErr w:type="gramStart"/>
      <w:r w:rsidR="005925CF" w:rsidRPr="0087630E">
        <w:rPr>
          <w:rFonts w:ascii="Calibri" w:hAnsi="Calibri" w:cs="Calibri"/>
        </w:rPr>
        <w:t>…..</w:t>
      </w:r>
      <w:proofErr w:type="gramEnd"/>
    </w:p>
    <w:p w14:paraId="4DDBEF00" w14:textId="77777777" w:rsidR="007E57EA" w:rsidRPr="0087630E" w:rsidRDefault="007E57EA" w:rsidP="00124D6E">
      <w:pPr>
        <w:rPr>
          <w:rFonts w:ascii="Calibri" w:hAnsi="Calibri" w:cs="Calibri"/>
          <w:sz w:val="16"/>
        </w:rPr>
      </w:pPr>
    </w:p>
    <w:p w14:paraId="31C49ADE" w14:textId="3A978849" w:rsidR="007E57EA" w:rsidRPr="0087630E" w:rsidRDefault="007E57EA" w:rsidP="00124D6E">
      <w:pPr>
        <w:rPr>
          <w:rFonts w:ascii="Calibri" w:hAnsi="Calibri" w:cs="Calibri"/>
        </w:rPr>
      </w:pPr>
      <w:r w:rsidRPr="0087630E">
        <w:rPr>
          <w:rFonts w:ascii="Calibri" w:hAnsi="Calibri" w:cs="Calibri"/>
          <w:b/>
        </w:rPr>
        <w:t>Address</w:t>
      </w:r>
      <w:r w:rsidR="00B56790" w:rsidRPr="0087630E">
        <w:rPr>
          <w:rFonts w:ascii="Calibri" w:hAnsi="Calibri" w:cs="Calibri"/>
          <w:b/>
        </w:rPr>
        <w:t>:</w:t>
      </w:r>
      <w:r w:rsidR="00B56790" w:rsidRPr="0087630E">
        <w:rPr>
          <w:rFonts w:ascii="Calibri" w:hAnsi="Calibri" w:cs="Calibri"/>
        </w:rPr>
        <w:t xml:space="preserve"> </w:t>
      </w:r>
      <w:bookmarkStart w:id="3" w:name="_Hlk56154587"/>
      <w:r w:rsidR="00573057">
        <w:rPr>
          <w:rFonts w:ascii="Calibri" w:hAnsi="Calibri" w:cs="Calibri"/>
        </w:rPr>
        <w:t>………………</w:t>
      </w:r>
      <w:r w:rsidR="00B56790" w:rsidRPr="0087630E">
        <w:rPr>
          <w:rFonts w:ascii="Calibri" w:hAnsi="Calibri" w:cs="Calibri"/>
        </w:rPr>
        <w:t>……………………………………………………………...</w:t>
      </w:r>
      <w:r w:rsidR="005925CF" w:rsidRPr="0087630E">
        <w:rPr>
          <w:rFonts w:ascii="Calibri" w:hAnsi="Calibri" w:cs="Calibri"/>
        </w:rPr>
        <w:t>.......................................................................</w:t>
      </w:r>
    </w:p>
    <w:p w14:paraId="572F3185" w14:textId="54983406" w:rsidR="00181743" w:rsidRPr="0087630E" w:rsidRDefault="007E57EA" w:rsidP="00124D6E">
      <w:pPr>
        <w:rPr>
          <w:rFonts w:ascii="Calibri" w:hAnsi="Calibri" w:cs="Calibri"/>
        </w:rPr>
      </w:pPr>
      <w:r w:rsidRPr="0087630E">
        <w:rPr>
          <w:rFonts w:ascii="Calibri" w:hAnsi="Calibri" w:cs="Calibri"/>
        </w:rPr>
        <w:t>…………………………………………………………………………………………</w:t>
      </w:r>
      <w:r w:rsidR="005925CF" w:rsidRPr="0087630E">
        <w:rPr>
          <w:rFonts w:ascii="Calibri" w:hAnsi="Calibri" w:cs="Calibri"/>
        </w:rPr>
        <w:t>………………………………………………………………………</w:t>
      </w:r>
      <w:r w:rsidR="00573057">
        <w:rPr>
          <w:rFonts w:ascii="Calibri" w:hAnsi="Calibri" w:cs="Calibri"/>
        </w:rPr>
        <w:t>..</w:t>
      </w:r>
    </w:p>
    <w:p w14:paraId="3461D779" w14:textId="77777777" w:rsidR="00181743" w:rsidRPr="0087630E" w:rsidRDefault="00181743" w:rsidP="00124D6E">
      <w:pPr>
        <w:rPr>
          <w:rFonts w:ascii="Calibri" w:hAnsi="Calibri" w:cs="Calibri"/>
          <w:sz w:val="6"/>
          <w:szCs w:val="6"/>
        </w:rPr>
      </w:pPr>
    </w:p>
    <w:p w14:paraId="28FE611E" w14:textId="5368BD48" w:rsidR="007E57EA" w:rsidRPr="0087630E" w:rsidRDefault="00181743" w:rsidP="00124D6E">
      <w:pPr>
        <w:rPr>
          <w:rFonts w:ascii="Calibri" w:hAnsi="Calibri" w:cs="Calibri"/>
        </w:rPr>
      </w:pPr>
      <w:r w:rsidRPr="0087630E">
        <w:rPr>
          <w:rFonts w:ascii="Calibri" w:hAnsi="Calibri" w:cs="Calibri"/>
        </w:rPr>
        <w:t>Town: …………………………………</w:t>
      </w:r>
      <w:proofErr w:type="gramStart"/>
      <w:r w:rsidRPr="0087630E">
        <w:rPr>
          <w:rFonts w:ascii="Calibri" w:hAnsi="Calibri" w:cs="Calibri"/>
        </w:rPr>
        <w:t>…..</w:t>
      </w:r>
      <w:proofErr w:type="gramEnd"/>
      <w:r w:rsidRPr="0087630E">
        <w:rPr>
          <w:rFonts w:ascii="Calibri" w:hAnsi="Calibri" w:cs="Calibri"/>
        </w:rPr>
        <w:tab/>
      </w:r>
      <w:r w:rsidR="00573057">
        <w:rPr>
          <w:rFonts w:ascii="Calibri" w:hAnsi="Calibri" w:cs="Calibri"/>
        </w:rPr>
        <w:tab/>
      </w:r>
      <w:r w:rsidR="00573057">
        <w:rPr>
          <w:rFonts w:ascii="Calibri" w:hAnsi="Calibri" w:cs="Calibri"/>
        </w:rPr>
        <w:tab/>
      </w:r>
      <w:r w:rsidRPr="0087630E">
        <w:rPr>
          <w:rFonts w:ascii="Calibri" w:hAnsi="Calibri" w:cs="Calibri"/>
        </w:rPr>
        <w:t>Postcode: ……………………...</w:t>
      </w:r>
    </w:p>
    <w:bookmarkEnd w:id="3"/>
    <w:p w14:paraId="3CF2D8B6" w14:textId="77777777" w:rsidR="007E57EA" w:rsidRPr="0087630E" w:rsidRDefault="007E57EA" w:rsidP="00124D6E">
      <w:pPr>
        <w:rPr>
          <w:rFonts w:ascii="Calibri" w:hAnsi="Calibri" w:cs="Calibri"/>
          <w:sz w:val="16"/>
        </w:rPr>
      </w:pPr>
    </w:p>
    <w:p w14:paraId="20E5C2F5" w14:textId="46979308" w:rsidR="007E57EA" w:rsidRPr="0087630E" w:rsidRDefault="00B20B7F" w:rsidP="00124D6E">
      <w:pPr>
        <w:rPr>
          <w:rFonts w:ascii="Calibri" w:hAnsi="Calibri" w:cs="Calibri"/>
        </w:rPr>
      </w:pPr>
      <w:r w:rsidRPr="0087630E">
        <w:rPr>
          <w:rFonts w:ascii="Calibri" w:hAnsi="Calibri" w:cs="Calibri"/>
          <w:b/>
        </w:rPr>
        <w:t xml:space="preserve">Home </w:t>
      </w:r>
      <w:r w:rsidR="007E57EA" w:rsidRPr="0087630E">
        <w:rPr>
          <w:rFonts w:ascii="Calibri" w:hAnsi="Calibri" w:cs="Calibri"/>
          <w:b/>
        </w:rPr>
        <w:t>Tel</w:t>
      </w:r>
      <w:r w:rsidRPr="0087630E">
        <w:rPr>
          <w:rFonts w:ascii="Calibri" w:hAnsi="Calibri" w:cs="Calibri"/>
          <w:b/>
        </w:rPr>
        <w:t>ephone</w:t>
      </w:r>
      <w:r w:rsidR="00B56790" w:rsidRPr="0087630E">
        <w:rPr>
          <w:rFonts w:ascii="Calibri" w:hAnsi="Calibri" w:cs="Calibri"/>
          <w:b/>
        </w:rPr>
        <w:t>:</w:t>
      </w:r>
      <w:r w:rsidR="00253738">
        <w:rPr>
          <w:rFonts w:ascii="Calibri" w:hAnsi="Calibri" w:cs="Calibri"/>
        </w:rPr>
        <w:t xml:space="preserve"> </w:t>
      </w:r>
      <w:proofErr w:type="gramStart"/>
      <w:r w:rsidR="00573057">
        <w:rPr>
          <w:rFonts w:ascii="Calibri" w:hAnsi="Calibri" w:cs="Calibri"/>
        </w:rPr>
        <w:t>…..</w:t>
      </w:r>
      <w:proofErr w:type="gramEnd"/>
      <w:r w:rsidRPr="0087630E">
        <w:rPr>
          <w:rFonts w:ascii="Calibri" w:hAnsi="Calibri" w:cs="Calibri"/>
        </w:rPr>
        <w:t>………</w:t>
      </w:r>
      <w:r w:rsidR="00846EAB" w:rsidRPr="0087630E">
        <w:rPr>
          <w:rFonts w:ascii="Calibri" w:hAnsi="Calibri" w:cs="Calibri"/>
        </w:rPr>
        <w:t>……….</w:t>
      </w:r>
      <w:r w:rsidRPr="0087630E">
        <w:rPr>
          <w:rFonts w:ascii="Calibri" w:hAnsi="Calibri" w:cs="Calibri"/>
        </w:rPr>
        <w:t>..</w:t>
      </w:r>
      <w:r w:rsidR="00B56790" w:rsidRPr="0087630E">
        <w:rPr>
          <w:rFonts w:ascii="Calibri" w:hAnsi="Calibri" w:cs="Calibri"/>
        </w:rPr>
        <w:t xml:space="preserve"> </w:t>
      </w:r>
      <w:r w:rsidR="00B56790" w:rsidRPr="0087630E">
        <w:rPr>
          <w:rFonts w:ascii="Calibri" w:hAnsi="Calibri" w:cs="Calibri"/>
          <w:i/>
          <w:sz w:val="16"/>
        </w:rPr>
        <w:t>(with STD)</w:t>
      </w:r>
      <w:r w:rsidR="00B56790" w:rsidRPr="0087630E">
        <w:rPr>
          <w:rFonts w:ascii="Calibri" w:hAnsi="Calibri" w:cs="Calibri"/>
        </w:rPr>
        <w:tab/>
      </w:r>
      <w:r w:rsidR="00B56790" w:rsidRPr="0087630E">
        <w:rPr>
          <w:rFonts w:ascii="Calibri" w:hAnsi="Calibri" w:cs="Calibri"/>
        </w:rPr>
        <w:tab/>
      </w:r>
    </w:p>
    <w:p w14:paraId="0FB78278" w14:textId="77777777" w:rsidR="007E57EA" w:rsidRPr="0087630E" w:rsidRDefault="007E57EA" w:rsidP="00124D6E">
      <w:pPr>
        <w:rPr>
          <w:rFonts w:ascii="Calibri" w:hAnsi="Calibri" w:cs="Calibri"/>
          <w:sz w:val="8"/>
          <w:szCs w:val="8"/>
        </w:rPr>
      </w:pPr>
    </w:p>
    <w:p w14:paraId="2033E976" w14:textId="08FC5580" w:rsidR="004B49C3" w:rsidRPr="0087630E" w:rsidRDefault="007E57EA" w:rsidP="00124D6E">
      <w:pPr>
        <w:rPr>
          <w:rFonts w:ascii="Calibri" w:hAnsi="Calibri" w:cs="Calibri"/>
        </w:rPr>
      </w:pPr>
      <w:bookmarkStart w:id="4" w:name="_Hlk56154602"/>
      <w:r w:rsidRPr="0087630E">
        <w:rPr>
          <w:rFonts w:ascii="Calibri" w:hAnsi="Calibri" w:cs="Calibri"/>
        </w:rPr>
        <w:t xml:space="preserve">Nationality: </w:t>
      </w:r>
      <w:r w:rsidR="00573057">
        <w:rPr>
          <w:rFonts w:ascii="Calibri" w:hAnsi="Calibri" w:cs="Calibri"/>
        </w:rPr>
        <w:tab/>
      </w:r>
      <w:r w:rsidRPr="0087630E">
        <w:rPr>
          <w:rFonts w:ascii="Calibri" w:hAnsi="Calibri" w:cs="Calibri"/>
        </w:rPr>
        <w:t>…………………</w:t>
      </w:r>
      <w:r w:rsidR="00573057">
        <w:rPr>
          <w:rFonts w:ascii="Calibri" w:hAnsi="Calibri" w:cs="Calibri"/>
        </w:rPr>
        <w:t>…………….</w:t>
      </w:r>
      <w:r w:rsidR="00B56790" w:rsidRPr="0087630E">
        <w:rPr>
          <w:rFonts w:ascii="Calibri" w:hAnsi="Calibri" w:cs="Calibri"/>
        </w:rPr>
        <w:tab/>
      </w:r>
      <w:r w:rsidR="00B56790" w:rsidRPr="0087630E">
        <w:rPr>
          <w:rFonts w:ascii="Calibri" w:hAnsi="Calibri" w:cs="Calibri"/>
        </w:rPr>
        <w:tab/>
      </w:r>
      <w:r w:rsidR="00573057">
        <w:rPr>
          <w:rFonts w:ascii="Calibri" w:hAnsi="Calibri" w:cs="Calibri"/>
        </w:rPr>
        <w:tab/>
      </w:r>
      <w:r w:rsidR="00B56790" w:rsidRPr="0087630E">
        <w:rPr>
          <w:rFonts w:ascii="Calibri" w:hAnsi="Calibri" w:cs="Calibri"/>
        </w:rPr>
        <w:t xml:space="preserve">Place of Birth: </w:t>
      </w:r>
      <w:r w:rsidR="005925CF" w:rsidRPr="005925CF">
        <w:rPr>
          <w:rFonts w:ascii="Calibri" w:hAnsi="Calibri" w:cs="Calibri"/>
        </w:rPr>
        <w:t>…………………………</w:t>
      </w:r>
    </w:p>
    <w:p w14:paraId="1939A983" w14:textId="74324C51" w:rsidR="00F16D94" w:rsidRPr="0087630E" w:rsidRDefault="007E57EA" w:rsidP="00124D6E">
      <w:pPr>
        <w:rPr>
          <w:rFonts w:ascii="Calibri" w:hAnsi="Calibri" w:cs="Calibri"/>
        </w:rPr>
      </w:pPr>
      <w:r w:rsidRPr="0087630E">
        <w:rPr>
          <w:rFonts w:ascii="Calibri" w:hAnsi="Calibri" w:cs="Calibri"/>
        </w:rPr>
        <w:t xml:space="preserve">Religion: </w:t>
      </w:r>
      <w:r w:rsidR="00573057">
        <w:rPr>
          <w:rFonts w:ascii="Calibri" w:hAnsi="Calibri" w:cs="Calibri"/>
        </w:rPr>
        <w:tab/>
      </w:r>
      <w:r w:rsidRPr="0087630E">
        <w:rPr>
          <w:rFonts w:ascii="Calibri" w:hAnsi="Calibri" w:cs="Calibri"/>
        </w:rPr>
        <w:t>………………………………</w:t>
      </w:r>
      <w:r w:rsidR="005925CF" w:rsidRPr="0087630E">
        <w:rPr>
          <w:rFonts w:ascii="Calibri" w:hAnsi="Calibri" w:cs="Calibri"/>
        </w:rPr>
        <w:t>.</w:t>
      </w:r>
      <w:r w:rsidR="00B56790" w:rsidRPr="0087630E">
        <w:rPr>
          <w:rFonts w:ascii="Calibri" w:hAnsi="Calibri" w:cs="Calibri"/>
        </w:rPr>
        <w:tab/>
      </w:r>
      <w:r w:rsidR="00B56790" w:rsidRPr="0087630E">
        <w:rPr>
          <w:rFonts w:ascii="Calibri" w:hAnsi="Calibri" w:cs="Calibri"/>
        </w:rPr>
        <w:tab/>
      </w:r>
      <w:r w:rsidR="00573057">
        <w:rPr>
          <w:rFonts w:ascii="Calibri" w:hAnsi="Calibri" w:cs="Calibri"/>
        </w:rPr>
        <w:tab/>
      </w:r>
      <w:r w:rsidRPr="0087630E">
        <w:rPr>
          <w:rFonts w:ascii="Calibri" w:hAnsi="Calibri" w:cs="Calibri"/>
        </w:rPr>
        <w:t>N</w:t>
      </w:r>
      <w:r w:rsidR="00B56790" w:rsidRPr="0087630E">
        <w:rPr>
          <w:rFonts w:ascii="Calibri" w:hAnsi="Calibri" w:cs="Calibri"/>
        </w:rPr>
        <w:t>o. of children in family: ……</w:t>
      </w:r>
      <w:proofErr w:type="gramStart"/>
      <w:r w:rsidR="00573057">
        <w:rPr>
          <w:rFonts w:ascii="Calibri" w:hAnsi="Calibri" w:cs="Calibri"/>
        </w:rPr>
        <w:t>…..</w:t>
      </w:r>
      <w:proofErr w:type="gramEnd"/>
    </w:p>
    <w:p w14:paraId="1623C3C8" w14:textId="77777777" w:rsidR="00F16D94" w:rsidRPr="0087630E" w:rsidRDefault="00F16D94" w:rsidP="00124D6E">
      <w:pPr>
        <w:rPr>
          <w:rFonts w:ascii="Calibri" w:hAnsi="Calibri" w:cs="Calibri"/>
        </w:rPr>
      </w:pPr>
      <w:r w:rsidRPr="0087630E">
        <w:rPr>
          <w:rFonts w:ascii="Calibri" w:hAnsi="Calibri" w:cs="Calibri"/>
        </w:rPr>
        <w:t>Legal Status/ Visa Status / Immigration Status: ………………………………......</w:t>
      </w:r>
    </w:p>
    <w:bookmarkEnd w:id="4"/>
    <w:p w14:paraId="1FC39945" w14:textId="77777777" w:rsidR="007E57EA" w:rsidRPr="0087630E" w:rsidRDefault="007E57EA" w:rsidP="00124D6E">
      <w:pPr>
        <w:rPr>
          <w:rFonts w:ascii="Calibri" w:hAnsi="Calibri" w:cs="Calibri"/>
          <w:sz w:val="20"/>
        </w:rPr>
      </w:pPr>
    </w:p>
    <w:p w14:paraId="0562CB0E" w14:textId="5F33382E" w:rsidR="00B20B7F" w:rsidRPr="0087630E" w:rsidRDefault="00B56790" w:rsidP="00124D6E">
      <w:pPr>
        <w:rPr>
          <w:rFonts w:ascii="Calibri" w:hAnsi="Calibri" w:cs="Calibri"/>
          <w:sz w:val="16"/>
          <w:szCs w:val="16"/>
        </w:rPr>
      </w:pPr>
      <w:r w:rsidRPr="0087630E">
        <w:rPr>
          <w:rFonts w:ascii="Calibri" w:hAnsi="Calibri" w:cs="Calibri"/>
          <w:b/>
          <w:u w:val="single"/>
        </w:rPr>
        <w:t xml:space="preserve">Full </w:t>
      </w:r>
      <w:r w:rsidR="007E57EA" w:rsidRPr="0087630E">
        <w:rPr>
          <w:rFonts w:ascii="Calibri" w:hAnsi="Calibri" w:cs="Calibri"/>
          <w:b/>
          <w:u w:val="single"/>
        </w:rPr>
        <w:t>Name of Father / Guardian</w:t>
      </w:r>
      <w:r w:rsidRPr="0087630E">
        <w:rPr>
          <w:rFonts w:ascii="Calibri" w:hAnsi="Calibri" w:cs="Calibri"/>
          <w:b/>
        </w:rPr>
        <w:t>:</w:t>
      </w:r>
      <w:r w:rsidRPr="0087630E">
        <w:rPr>
          <w:rFonts w:ascii="Calibri" w:hAnsi="Calibri" w:cs="Calibri"/>
        </w:rPr>
        <w:t xml:space="preserve"> </w:t>
      </w:r>
      <w:bookmarkStart w:id="5" w:name="_Hlk56154627"/>
      <w:r w:rsidRPr="0087630E">
        <w:rPr>
          <w:rFonts w:ascii="Calibri" w:hAnsi="Calibri" w:cs="Calibri"/>
        </w:rPr>
        <w:t>…………</w:t>
      </w:r>
      <w:r w:rsidR="00573057">
        <w:rPr>
          <w:rFonts w:ascii="Calibri" w:hAnsi="Calibri" w:cs="Calibri"/>
        </w:rPr>
        <w:t>…………………………………………………………………………………………………….</w:t>
      </w:r>
    </w:p>
    <w:p w14:paraId="18074BE2" w14:textId="79644258" w:rsidR="00855500" w:rsidRPr="0087630E" w:rsidRDefault="007E57EA" w:rsidP="00124D6E">
      <w:pPr>
        <w:rPr>
          <w:rFonts w:ascii="Calibri" w:hAnsi="Calibri" w:cs="Calibri"/>
        </w:rPr>
      </w:pPr>
      <w:r w:rsidRPr="0087630E">
        <w:rPr>
          <w:rFonts w:ascii="Calibri" w:hAnsi="Calibri" w:cs="Calibri"/>
        </w:rPr>
        <w:t>Co</w:t>
      </w:r>
      <w:r w:rsidR="00F7228F" w:rsidRPr="0087630E">
        <w:rPr>
          <w:rFonts w:ascii="Calibri" w:hAnsi="Calibri" w:cs="Calibri"/>
        </w:rPr>
        <w:t xml:space="preserve">untry of Origin: </w:t>
      </w:r>
      <w:r w:rsidR="005925CF" w:rsidRPr="005925CF">
        <w:rPr>
          <w:rFonts w:ascii="Calibri" w:hAnsi="Calibri" w:cs="Calibri"/>
        </w:rPr>
        <w:t>……………………………….</w:t>
      </w:r>
      <w:r w:rsidR="00B20B7F" w:rsidRPr="0087630E">
        <w:rPr>
          <w:rFonts w:ascii="Calibri" w:hAnsi="Calibri" w:cs="Calibri"/>
        </w:rPr>
        <w:tab/>
      </w:r>
      <w:r w:rsidR="005925CF" w:rsidRPr="0087630E">
        <w:rPr>
          <w:rFonts w:ascii="Calibri" w:hAnsi="Calibri" w:cs="Calibri"/>
        </w:rPr>
        <w:tab/>
      </w:r>
      <w:r w:rsidR="00B20B7F" w:rsidRPr="0087630E">
        <w:rPr>
          <w:rFonts w:ascii="Calibri" w:hAnsi="Calibri" w:cs="Calibri"/>
        </w:rPr>
        <w:t xml:space="preserve">E-mail: </w:t>
      </w:r>
      <w:r w:rsidR="005925CF" w:rsidRPr="005925CF">
        <w:rPr>
          <w:rFonts w:ascii="Calibri" w:hAnsi="Calibri" w:cs="Calibri"/>
        </w:rPr>
        <w:t>…………</w:t>
      </w:r>
      <w:r w:rsidR="00573057">
        <w:rPr>
          <w:rFonts w:ascii="Calibri" w:hAnsi="Calibri" w:cs="Calibri"/>
        </w:rPr>
        <w:t>…………………………………</w:t>
      </w:r>
      <w:proofErr w:type="gramStart"/>
      <w:r w:rsidR="00573057">
        <w:rPr>
          <w:rFonts w:ascii="Calibri" w:hAnsi="Calibri" w:cs="Calibri"/>
        </w:rPr>
        <w:t>…..</w:t>
      </w:r>
      <w:proofErr w:type="gramEnd"/>
      <w:r w:rsidR="005925CF" w:rsidRPr="005925CF">
        <w:rPr>
          <w:rFonts w:ascii="Calibri" w:hAnsi="Calibri" w:cs="Calibri"/>
        </w:rPr>
        <w:t>…………………….</w:t>
      </w:r>
    </w:p>
    <w:p w14:paraId="0AEE2FD3" w14:textId="3041CFA2" w:rsidR="00855500" w:rsidRPr="0087630E" w:rsidRDefault="00855500" w:rsidP="00124D6E">
      <w:pPr>
        <w:rPr>
          <w:rFonts w:ascii="Calibri" w:hAnsi="Calibri" w:cs="Calibri"/>
        </w:rPr>
      </w:pPr>
      <w:r w:rsidRPr="0087630E">
        <w:rPr>
          <w:rFonts w:ascii="Calibri" w:hAnsi="Calibri" w:cs="Calibri"/>
        </w:rPr>
        <w:t xml:space="preserve">National Insurance Number: </w:t>
      </w:r>
      <w:r w:rsidR="00573057">
        <w:rPr>
          <w:rFonts w:ascii="Calibri" w:hAnsi="Calibri" w:cs="Calibri"/>
        </w:rPr>
        <w:t>.</w:t>
      </w:r>
      <w:r w:rsidR="005925CF" w:rsidRPr="005925CF">
        <w:rPr>
          <w:rFonts w:ascii="Calibri" w:hAnsi="Calibri" w:cs="Calibri"/>
        </w:rPr>
        <w:t>……………………….</w:t>
      </w:r>
      <w:r w:rsidRPr="0087630E">
        <w:rPr>
          <w:rFonts w:ascii="Calibri" w:hAnsi="Calibri" w:cs="Calibri"/>
        </w:rPr>
        <w:tab/>
        <w:t xml:space="preserve">Date of Birth: </w:t>
      </w:r>
      <w:r w:rsidR="005925CF" w:rsidRPr="005925CF">
        <w:rPr>
          <w:rFonts w:ascii="Calibri" w:hAnsi="Calibri" w:cs="Calibri"/>
        </w:rPr>
        <w:t>……</w:t>
      </w:r>
      <w:r w:rsidR="00573057">
        <w:rPr>
          <w:rFonts w:ascii="Calibri" w:hAnsi="Calibri" w:cs="Calibri"/>
        </w:rPr>
        <w:t>…</w:t>
      </w:r>
      <w:r w:rsidR="005925CF" w:rsidRPr="005925CF">
        <w:rPr>
          <w:rFonts w:ascii="Calibri" w:hAnsi="Calibri" w:cs="Calibri"/>
        </w:rPr>
        <w:t>…………………</w:t>
      </w:r>
      <w:proofErr w:type="gramStart"/>
      <w:r w:rsidR="005925CF" w:rsidRPr="005925CF">
        <w:rPr>
          <w:rFonts w:ascii="Calibri" w:hAnsi="Calibri" w:cs="Calibri"/>
        </w:rPr>
        <w:t>…</w:t>
      </w:r>
      <w:r w:rsidR="00573057">
        <w:rPr>
          <w:rFonts w:ascii="Calibri" w:hAnsi="Calibri" w:cs="Calibri"/>
        </w:rPr>
        <w:t>..</w:t>
      </w:r>
      <w:proofErr w:type="gramEnd"/>
      <w:r w:rsidR="005925CF" w:rsidRPr="005925CF">
        <w:rPr>
          <w:rFonts w:ascii="Calibri" w:hAnsi="Calibri" w:cs="Calibri"/>
        </w:rPr>
        <w:t>…</w:t>
      </w:r>
    </w:p>
    <w:p w14:paraId="360C72D4" w14:textId="114819E2" w:rsidR="003D5935" w:rsidRPr="0087630E" w:rsidRDefault="003D5935" w:rsidP="00124D6E">
      <w:pPr>
        <w:rPr>
          <w:rFonts w:ascii="Calibri" w:hAnsi="Calibri" w:cs="Calibri"/>
        </w:rPr>
      </w:pPr>
      <w:r w:rsidRPr="0087630E">
        <w:rPr>
          <w:rFonts w:ascii="Calibri" w:hAnsi="Calibri" w:cs="Calibri"/>
        </w:rPr>
        <w:t xml:space="preserve">Legal Status/ Visa Status / Immigration Status: </w:t>
      </w:r>
      <w:r w:rsidR="00573057">
        <w:rPr>
          <w:rFonts w:ascii="Calibri" w:hAnsi="Calibri" w:cs="Calibri"/>
        </w:rPr>
        <w:t>…………………………………………………………</w:t>
      </w:r>
      <w:r w:rsidR="008639CA" w:rsidRPr="008639CA">
        <w:rPr>
          <w:rFonts w:ascii="Calibri" w:hAnsi="Calibri" w:cs="Calibri"/>
        </w:rPr>
        <w:t>……………………………….</w:t>
      </w:r>
    </w:p>
    <w:p w14:paraId="34CE0A41" w14:textId="77777777" w:rsidR="007E57EA" w:rsidRPr="0087630E" w:rsidRDefault="007E57EA" w:rsidP="00124D6E">
      <w:pPr>
        <w:rPr>
          <w:rFonts w:ascii="Calibri" w:hAnsi="Calibri" w:cs="Calibri"/>
          <w:sz w:val="16"/>
        </w:rPr>
      </w:pPr>
    </w:p>
    <w:p w14:paraId="79BAB095" w14:textId="228BB21D" w:rsidR="00B20B7F" w:rsidRPr="0087630E" w:rsidRDefault="00B20B7F" w:rsidP="00124D6E">
      <w:pPr>
        <w:rPr>
          <w:rFonts w:ascii="Calibri" w:hAnsi="Calibri" w:cs="Calibri"/>
        </w:rPr>
      </w:pPr>
      <w:r w:rsidRPr="0087630E">
        <w:rPr>
          <w:rFonts w:ascii="Calibri" w:hAnsi="Calibri" w:cs="Calibri"/>
          <w:b/>
        </w:rPr>
        <w:t>Address</w:t>
      </w:r>
      <w:r w:rsidR="00F16D94" w:rsidRPr="0087630E">
        <w:rPr>
          <w:rFonts w:ascii="Calibri" w:hAnsi="Calibri" w:cs="Calibri"/>
          <w:b/>
        </w:rPr>
        <w:t xml:space="preserve"> with postcode</w:t>
      </w:r>
      <w:r w:rsidRPr="0087630E">
        <w:rPr>
          <w:rFonts w:ascii="Calibri" w:hAnsi="Calibri" w:cs="Calibri"/>
          <w:b/>
        </w:rPr>
        <w:t>:</w:t>
      </w:r>
      <w:r w:rsidRPr="0087630E">
        <w:rPr>
          <w:rFonts w:ascii="Calibri" w:hAnsi="Calibri" w:cs="Calibri"/>
        </w:rPr>
        <w:t xml:space="preserve"> </w:t>
      </w:r>
      <w:r w:rsidR="00F16D94" w:rsidRPr="0087630E">
        <w:rPr>
          <w:rFonts w:ascii="Calibri" w:hAnsi="Calibri" w:cs="Calibri"/>
        </w:rPr>
        <w:t>……………………………………………………………</w:t>
      </w:r>
      <w:r w:rsidRPr="0087630E">
        <w:rPr>
          <w:rFonts w:ascii="Calibri" w:hAnsi="Calibri" w:cs="Calibri"/>
        </w:rPr>
        <w:t>…………………………………………………………………………………………</w:t>
      </w:r>
      <w:r w:rsidR="008639CA" w:rsidRPr="0087630E">
        <w:rPr>
          <w:rFonts w:ascii="Calibri" w:hAnsi="Calibri" w:cs="Calibri"/>
        </w:rPr>
        <w:t>……………</w:t>
      </w:r>
    </w:p>
    <w:p w14:paraId="22023579" w14:textId="77777777" w:rsidR="008639CA" w:rsidRPr="0087630E" w:rsidRDefault="008639CA" w:rsidP="00124D6E">
      <w:pPr>
        <w:rPr>
          <w:rFonts w:ascii="Calibri" w:hAnsi="Calibri" w:cs="Calibri"/>
        </w:rPr>
      </w:pPr>
      <w:r w:rsidRPr="0087630E">
        <w:rPr>
          <w:rFonts w:ascii="Calibri" w:hAnsi="Calibri" w:cs="Calibri"/>
        </w:rPr>
        <w:t>……………………………………………………………………………………………………………………………………………………………………</w:t>
      </w:r>
    </w:p>
    <w:p w14:paraId="62EBF3C5" w14:textId="77777777" w:rsidR="00B20B7F" w:rsidRPr="0087630E" w:rsidRDefault="00B20B7F" w:rsidP="00124D6E">
      <w:pPr>
        <w:rPr>
          <w:rFonts w:ascii="Calibri" w:hAnsi="Calibri" w:cs="Calibri"/>
          <w:sz w:val="16"/>
        </w:rPr>
      </w:pPr>
    </w:p>
    <w:p w14:paraId="3C5F688D" w14:textId="33D102A1" w:rsidR="00B20B7F" w:rsidRPr="0087630E" w:rsidRDefault="00B20B7F" w:rsidP="00124D6E">
      <w:pPr>
        <w:rPr>
          <w:rFonts w:ascii="Calibri" w:hAnsi="Calibri" w:cs="Calibri"/>
        </w:rPr>
      </w:pPr>
      <w:r w:rsidRPr="0087630E">
        <w:rPr>
          <w:rFonts w:ascii="Calibri" w:hAnsi="Calibri" w:cs="Calibri"/>
          <w:b/>
        </w:rPr>
        <w:t>Home / Work</w:t>
      </w:r>
      <w:r w:rsidR="008639CA" w:rsidRPr="008639CA">
        <w:rPr>
          <w:rFonts w:ascii="Calibri" w:hAnsi="Calibri" w:cs="Calibri"/>
        </w:rPr>
        <w:t>……………………………….</w:t>
      </w:r>
      <w:r w:rsidRPr="0087630E">
        <w:rPr>
          <w:rFonts w:ascii="Calibri" w:hAnsi="Calibri" w:cs="Calibri"/>
        </w:rPr>
        <w:t xml:space="preserve"> </w:t>
      </w:r>
      <w:r w:rsidRPr="0087630E">
        <w:rPr>
          <w:rFonts w:ascii="Calibri" w:hAnsi="Calibri" w:cs="Calibri"/>
          <w:i/>
          <w:sz w:val="16"/>
        </w:rPr>
        <w:t>(with STD)</w:t>
      </w:r>
      <w:r w:rsidRPr="0087630E">
        <w:rPr>
          <w:rFonts w:ascii="Calibri" w:hAnsi="Calibri" w:cs="Calibri"/>
        </w:rPr>
        <w:tab/>
      </w:r>
      <w:r w:rsidRPr="0087630E">
        <w:rPr>
          <w:rFonts w:ascii="Calibri" w:hAnsi="Calibri" w:cs="Calibri"/>
        </w:rPr>
        <w:tab/>
        <w:t xml:space="preserve">Mobile: </w:t>
      </w:r>
      <w:r w:rsidR="008639CA" w:rsidRPr="008639CA">
        <w:rPr>
          <w:rFonts w:ascii="Calibri" w:hAnsi="Calibri" w:cs="Calibri"/>
        </w:rPr>
        <w:t>……………………………….</w:t>
      </w:r>
    </w:p>
    <w:p w14:paraId="6D98A12B" w14:textId="77777777" w:rsidR="007E57EA" w:rsidRPr="0087630E" w:rsidRDefault="007E57EA" w:rsidP="00124D6E">
      <w:pPr>
        <w:rPr>
          <w:rFonts w:ascii="Calibri" w:hAnsi="Calibri" w:cs="Calibri"/>
          <w:sz w:val="20"/>
        </w:rPr>
      </w:pPr>
    </w:p>
    <w:p w14:paraId="737711C2" w14:textId="1329D68B" w:rsidR="00B20B7F" w:rsidRPr="0087630E" w:rsidRDefault="00B20B7F" w:rsidP="00124D6E">
      <w:pPr>
        <w:rPr>
          <w:rFonts w:ascii="Calibri" w:hAnsi="Calibri" w:cs="Calibri"/>
        </w:rPr>
      </w:pPr>
      <w:r w:rsidRPr="0087630E">
        <w:rPr>
          <w:rFonts w:ascii="Calibri" w:hAnsi="Calibri" w:cs="Calibri"/>
          <w:b/>
          <w:u w:val="single"/>
        </w:rPr>
        <w:t xml:space="preserve">Full </w:t>
      </w:r>
      <w:r w:rsidR="007E57EA" w:rsidRPr="0087630E">
        <w:rPr>
          <w:rFonts w:ascii="Calibri" w:hAnsi="Calibri" w:cs="Calibri"/>
          <w:b/>
          <w:u w:val="single"/>
        </w:rPr>
        <w:t>Name of Mother / Guardian</w:t>
      </w:r>
      <w:r w:rsidR="007E57EA" w:rsidRPr="0087630E">
        <w:rPr>
          <w:rFonts w:ascii="Calibri" w:hAnsi="Calibri" w:cs="Calibri"/>
          <w:b/>
        </w:rPr>
        <w:t>:</w:t>
      </w:r>
      <w:r w:rsidR="007E57EA" w:rsidRPr="0087630E">
        <w:rPr>
          <w:rFonts w:ascii="Calibri" w:hAnsi="Calibri" w:cs="Calibri"/>
        </w:rPr>
        <w:t xml:space="preserve"> </w:t>
      </w:r>
      <w:r w:rsidR="00573057">
        <w:rPr>
          <w:rFonts w:ascii="Calibri" w:hAnsi="Calibri" w:cs="Calibri"/>
        </w:rPr>
        <w:t>………………………………………………………….</w:t>
      </w:r>
      <w:r w:rsidR="008639CA" w:rsidRPr="008639CA">
        <w:rPr>
          <w:rFonts w:ascii="Calibri" w:hAnsi="Calibri" w:cs="Calibri"/>
        </w:rPr>
        <w:t>………………………………………………….</w:t>
      </w:r>
    </w:p>
    <w:p w14:paraId="2946DB82" w14:textId="77777777" w:rsidR="00B20B7F" w:rsidRPr="0087630E" w:rsidRDefault="00B20B7F" w:rsidP="00124D6E">
      <w:pPr>
        <w:rPr>
          <w:rFonts w:ascii="Calibri" w:hAnsi="Calibri" w:cs="Calibri"/>
          <w:sz w:val="16"/>
          <w:szCs w:val="16"/>
        </w:rPr>
      </w:pPr>
    </w:p>
    <w:p w14:paraId="4ACB9428" w14:textId="3F2E339A" w:rsidR="004B49C3" w:rsidRPr="0087630E" w:rsidRDefault="004B49C3" w:rsidP="00124D6E">
      <w:pPr>
        <w:rPr>
          <w:rFonts w:ascii="Calibri" w:hAnsi="Calibri" w:cs="Calibri"/>
        </w:rPr>
      </w:pPr>
      <w:r w:rsidRPr="0087630E">
        <w:rPr>
          <w:rFonts w:ascii="Calibri" w:hAnsi="Calibri" w:cs="Calibri"/>
        </w:rPr>
        <w:t xml:space="preserve">Country of Origin: </w:t>
      </w:r>
      <w:r w:rsidR="008639CA" w:rsidRPr="005925CF">
        <w:rPr>
          <w:rFonts w:ascii="Calibri" w:hAnsi="Calibri" w:cs="Calibri"/>
        </w:rPr>
        <w:t>………………………………</w:t>
      </w:r>
      <w:r w:rsidR="00573057">
        <w:rPr>
          <w:rFonts w:ascii="Calibri" w:hAnsi="Calibri" w:cs="Calibri"/>
        </w:rPr>
        <w:t>…</w:t>
      </w:r>
      <w:r w:rsidR="008639CA" w:rsidRPr="005925CF">
        <w:rPr>
          <w:rFonts w:ascii="Calibri" w:hAnsi="Calibri" w:cs="Calibri"/>
        </w:rPr>
        <w:t>.</w:t>
      </w:r>
      <w:r w:rsidRPr="0087630E">
        <w:rPr>
          <w:rFonts w:ascii="Calibri" w:hAnsi="Calibri" w:cs="Calibri"/>
        </w:rPr>
        <w:tab/>
      </w:r>
      <w:r w:rsidR="00573057">
        <w:rPr>
          <w:rFonts w:ascii="Calibri" w:hAnsi="Calibri" w:cs="Calibri"/>
        </w:rPr>
        <w:tab/>
      </w:r>
      <w:r w:rsidR="00573057" w:rsidRPr="0087630E">
        <w:rPr>
          <w:rFonts w:ascii="Calibri" w:hAnsi="Calibri" w:cs="Calibri"/>
        </w:rPr>
        <w:t xml:space="preserve">E-mail: </w:t>
      </w:r>
      <w:r w:rsidR="00573057" w:rsidRPr="005925CF">
        <w:rPr>
          <w:rFonts w:ascii="Calibri" w:hAnsi="Calibri" w:cs="Calibri"/>
        </w:rPr>
        <w:t>…………</w:t>
      </w:r>
      <w:r w:rsidR="00573057">
        <w:rPr>
          <w:rFonts w:ascii="Calibri" w:hAnsi="Calibri" w:cs="Calibri"/>
        </w:rPr>
        <w:t>…………………………………</w:t>
      </w:r>
      <w:proofErr w:type="gramStart"/>
      <w:r w:rsidR="00573057">
        <w:rPr>
          <w:rFonts w:ascii="Calibri" w:hAnsi="Calibri" w:cs="Calibri"/>
        </w:rPr>
        <w:t>…..</w:t>
      </w:r>
      <w:proofErr w:type="gramEnd"/>
      <w:r w:rsidR="00573057" w:rsidRPr="005925CF">
        <w:rPr>
          <w:rFonts w:ascii="Calibri" w:hAnsi="Calibri" w:cs="Calibri"/>
        </w:rPr>
        <w:t>…………………….</w:t>
      </w:r>
    </w:p>
    <w:p w14:paraId="134850D9" w14:textId="7B9C8884" w:rsidR="00855500" w:rsidRPr="0087630E" w:rsidRDefault="00855500" w:rsidP="00124D6E">
      <w:pPr>
        <w:rPr>
          <w:rFonts w:ascii="Calibri" w:hAnsi="Calibri" w:cs="Calibri"/>
        </w:rPr>
      </w:pPr>
      <w:r w:rsidRPr="0087630E">
        <w:rPr>
          <w:rFonts w:ascii="Calibri" w:hAnsi="Calibri" w:cs="Calibri"/>
        </w:rPr>
        <w:t xml:space="preserve">National Insurance Number: </w:t>
      </w:r>
      <w:r w:rsidR="008639CA" w:rsidRPr="005925CF">
        <w:rPr>
          <w:rFonts w:ascii="Calibri" w:hAnsi="Calibri" w:cs="Calibri"/>
        </w:rPr>
        <w:t>……………………………….</w:t>
      </w:r>
      <w:r w:rsidR="008639CA" w:rsidRPr="0087630E">
        <w:rPr>
          <w:rFonts w:ascii="Calibri" w:hAnsi="Calibri" w:cs="Calibri"/>
        </w:rPr>
        <w:tab/>
      </w:r>
      <w:r w:rsidRPr="0087630E">
        <w:rPr>
          <w:rFonts w:ascii="Calibri" w:hAnsi="Calibri" w:cs="Calibri"/>
        </w:rPr>
        <w:t xml:space="preserve">Date of </w:t>
      </w:r>
      <w:proofErr w:type="gramStart"/>
      <w:r w:rsidRPr="0087630E">
        <w:rPr>
          <w:rFonts w:ascii="Calibri" w:hAnsi="Calibri" w:cs="Calibri"/>
        </w:rPr>
        <w:t>Birth:</w:t>
      </w:r>
      <w:r w:rsidR="00573057">
        <w:rPr>
          <w:rFonts w:ascii="Calibri" w:hAnsi="Calibri" w:cs="Calibri"/>
        </w:rPr>
        <w:t>…</w:t>
      </w:r>
      <w:proofErr w:type="gramEnd"/>
      <w:r w:rsidR="00573057">
        <w:rPr>
          <w:rFonts w:ascii="Calibri" w:hAnsi="Calibri" w:cs="Calibri"/>
        </w:rPr>
        <w:t>………………………….</w:t>
      </w:r>
      <w:r w:rsidR="008639CA" w:rsidRPr="005925CF">
        <w:rPr>
          <w:rFonts w:ascii="Calibri" w:hAnsi="Calibri" w:cs="Calibri"/>
        </w:rPr>
        <w:t>……………………………….</w:t>
      </w:r>
    </w:p>
    <w:p w14:paraId="40853F35" w14:textId="542ACB57" w:rsidR="003D5935" w:rsidRPr="0087630E" w:rsidRDefault="003D5935" w:rsidP="00124D6E">
      <w:pPr>
        <w:rPr>
          <w:rFonts w:ascii="Calibri" w:hAnsi="Calibri" w:cs="Calibri"/>
        </w:rPr>
      </w:pPr>
      <w:r w:rsidRPr="0087630E">
        <w:rPr>
          <w:rFonts w:ascii="Calibri" w:hAnsi="Calibri" w:cs="Calibri"/>
        </w:rPr>
        <w:t xml:space="preserve">Legal Status/ Visa Status / Immigration Status: </w:t>
      </w:r>
      <w:r w:rsidR="008639CA" w:rsidRPr="005925CF">
        <w:rPr>
          <w:rFonts w:ascii="Calibri" w:hAnsi="Calibri" w:cs="Calibri"/>
        </w:rPr>
        <w:t>………………………………</w:t>
      </w:r>
      <w:r w:rsidR="00A06AFC">
        <w:rPr>
          <w:rFonts w:ascii="Calibri" w:hAnsi="Calibri" w:cs="Calibri"/>
        </w:rPr>
        <w:t>………………………………………………………...</w:t>
      </w:r>
    </w:p>
    <w:p w14:paraId="5997CC1D" w14:textId="77777777" w:rsidR="007E57EA" w:rsidRPr="0087630E" w:rsidRDefault="007E57EA" w:rsidP="00124D6E">
      <w:pPr>
        <w:rPr>
          <w:rFonts w:ascii="Calibri" w:hAnsi="Calibri" w:cs="Calibri"/>
          <w:sz w:val="8"/>
          <w:szCs w:val="8"/>
        </w:rPr>
      </w:pPr>
    </w:p>
    <w:p w14:paraId="128EB9AE" w14:textId="77777777" w:rsidR="008639CA" w:rsidRPr="0087630E" w:rsidRDefault="00B20B7F" w:rsidP="00124D6E">
      <w:pPr>
        <w:rPr>
          <w:rFonts w:ascii="Calibri" w:hAnsi="Calibri" w:cs="Calibri"/>
        </w:rPr>
      </w:pPr>
      <w:r w:rsidRPr="0087630E">
        <w:rPr>
          <w:rFonts w:ascii="Calibri" w:hAnsi="Calibri" w:cs="Calibri"/>
          <w:b/>
        </w:rPr>
        <w:t>Address</w:t>
      </w:r>
      <w:r w:rsidR="00F16D94" w:rsidRPr="0087630E">
        <w:rPr>
          <w:rFonts w:ascii="Calibri" w:hAnsi="Calibri" w:cs="Calibri"/>
          <w:b/>
        </w:rPr>
        <w:t xml:space="preserve"> with postcode</w:t>
      </w:r>
      <w:r w:rsidRPr="0087630E">
        <w:rPr>
          <w:rFonts w:ascii="Calibri" w:hAnsi="Calibri" w:cs="Calibri"/>
          <w:b/>
        </w:rPr>
        <w:t>:</w:t>
      </w:r>
      <w:r w:rsidRPr="0087630E">
        <w:rPr>
          <w:rFonts w:ascii="Calibri" w:hAnsi="Calibri" w:cs="Calibri"/>
        </w:rPr>
        <w:t xml:space="preserve"> </w:t>
      </w:r>
    </w:p>
    <w:p w14:paraId="561A2F5D" w14:textId="6A7E7A54" w:rsidR="008639CA" w:rsidRPr="008639CA" w:rsidRDefault="008639CA" w:rsidP="00124D6E">
      <w:pPr>
        <w:rPr>
          <w:rFonts w:ascii="Calibri" w:hAnsi="Calibri" w:cs="Calibri"/>
        </w:rPr>
      </w:pPr>
      <w:r w:rsidRPr="008639CA">
        <w:rPr>
          <w:rFonts w:ascii="Calibri" w:hAnsi="Calibri" w:cs="Calibri"/>
        </w:rPr>
        <w:t>……………………………………………………………………………………………………………………………………………………………………</w:t>
      </w:r>
    </w:p>
    <w:p w14:paraId="38EE52FD" w14:textId="77777777" w:rsidR="008639CA" w:rsidRPr="008639CA" w:rsidRDefault="008639CA" w:rsidP="00124D6E">
      <w:pPr>
        <w:rPr>
          <w:rFonts w:ascii="Calibri" w:hAnsi="Calibri" w:cs="Calibri"/>
        </w:rPr>
      </w:pPr>
      <w:r w:rsidRPr="008639CA">
        <w:rPr>
          <w:rFonts w:ascii="Calibri" w:hAnsi="Calibri" w:cs="Calibri"/>
        </w:rPr>
        <w:t>……………………………………………………………………………………………………………………………………………………………………</w:t>
      </w:r>
    </w:p>
    <w:p w14:paraId="110FFD37" w14:textId="77777777" w:rsidR="008639CA" w:rsidRPr="008639CA" w:rsidRDefault="008639CA" w:rsidP="00124D6E">
      <w:pPr>
        <w:rPr>
          <w:rFonts w:ascii="Calibri" w:hAnsi="Calibri" w:cs="Calibri"/>
          <w:sz w:val="16"/>
        </w:rPr>
      </w:pPr>
    </w:p>
    <w:p w14:paraId="14CCED91" w14:textId="3EA83F9A" w:rsidR="00B20B7F" w:rsidRPr="0087630E" w:rsidRDefault="00B20B7F" w:rsidP="00124D6E">
      <w:pPr>
        <w:rPr>
          <w:rFonts w:ascii="Calibri" w:hAnsi="Calibri" w:cs="Calibri"/>
        </w:rPr>
      </w:pPr>
      <w:r w:rsidRPr="0087630E">
        <w:rPr>
          <w:rFonts w:ascii="Calibri" w:hAnsi="Calibri" w:cs="Calibri"/>
          <w:b/>
        </w:rPr>
        <w:t>Home / Work</w:t>
      </w:r>
      <w:r w:rsidRPr="0087630E">
        <w:rPr>
          <w:rFonts w:ascii="Calibri" w:hAnsi="Calibri" w:cs="Calibri"/>
        </w:rPr>
        <w:t xml:space="preserve">: …………………... </w:t>
      </w:r>
      <w:r w:rsidRPr="0087630E">
        <w:rPr>
          <w:rFonts w:ascii="Calibri" w:hAnsi="Calibri" w:cs="Calibri"/>
          <w:i/>
          <w:sz w:val="16"/>
        </w:rPr>
        <w:t>(with STD)</w:t>
      </w:r>
      <w:r w:rsidRPr="0087630E">
        <w:rPr>
          <w:rFonts w:ascii="Calibri" w:hAnsi="Calibri" w:cs="Calibri"/>
        </w:rPr>
        <w:tab/>
      </w:r>
      <w:r w:rsidRPr="0087630E">
        <w:rPr>
          <w:rFonts w:ascii="Calibri" w:hAnsi="Calibri" w:cs="Calibri"/>
        </w:rPr>
        <w:tab/>
      </w:r>
      <w:r w:rsidR="00573057">
        <w:rPr>
          <w:rFonts w:ascii="Calibri" w:hAnsi="Calibri" w:cs="Calibri"/>
        </w:rPr>
        <w:tab/>
      </w:r>
      <w:r w:rsidRPr="0087630E">
        <w:rPr>
          <w:rFonts w:ascii="Calibri" w:hAnsi="Calibri" w:cs="Calibri"/>
        </w:rPr>
        <w:t>Mobile:</w:t>
      </w:r>
      <w:r w:rsidR="00892809">
        <w:rPr>
          <w:rFonts w:ascii="Calibri" w:hAnsi="Calibri" w:cs="Calibri"/>
        </w:rPr>
        <w:t xml:space="preserve"> </w:t>
      </w:r>
      <w:r w:rsidRPr="0087630E">
        <w:rPr>
          <w:rFonts w:ascii="Calibri" w:hAnsi="Calibri" w:cs="Calibri"/>
        </w:rPr>
        <w:t>....................................</w:t>
      </w:r>
    </w:p>
    <w:p w14:paraId="6B699379" w14:textId="35F2382C" w:rsidR="007E57EA" w:rsidRDefault="007E57EA" w:rsidP="00124D6E">
      <w:pPr>
        <w:rPr>
          <w:rFonts w:ascii="Calibri" w:hAnsi="Calibri" w:cs="Calibri"/>
          <w:sz w:val="16"/>
          <w:szCs w:val="16"/>
        </w:rPr>
      </w:pPr>
    </w:p>
    <w:p w14:paraId="2861B598" w14:textId="77777777" w:rsidR="00FE5719" w:rsidRPr="0087630E" w:rsidRDefault="00FE5719" w:rsidP="00124D6E">
      <w:pPr>
        <w:rPr>
          <w:rFonts w:ascii="Calibri" w:hAnsi="Calibri" w:cs="Calibri"/>
          <w:sz w:val="16"/>
          <w:szCs w:val="16"/>
        </w:rPr>
      </w:pPr>
    </w:p>
    <w:bookmarkEnd w:id="5"/>
    <w:p w14:paraId="03E8FD7C" w14:textId="77777777" w:rsidR="009D7816" w:rsidRPr="0087630E" w:rsidRDefault="009D7816" w:rsidP="009D7816">
      <w:pPr>
        <w:rPr>
          <w:rFonts w:ascii="Calibri" w:hAnsi="Calibri" w:cs="Calibri"/>
          <w:szCs w:val="24"/>
        </w:rPr>
      </w:pPr>
      <w:r w:rsidRPr="0087630E">
        <w:rPr>
          <w:rFonts w:ascii="Calibri" w:hAnsi="Calibri" w:cs="Calibri"/>
          <w:b/>
          <w:szCs w:val="24"/>
          <w:u w:val="double"/>
        </w:rPr>
        <w:t>Legal marital status:</w:t>
      </w:r>
      <w:r w:rsidRPr="0087630E">
        <w:rPr>
          <w:rFonts w:ascii="Calibri" w:hAnsi="Calibri" w:cs="Calibri"/>
          <w:szCs w:val="24"/>
        </w:rPr>
        <w:tab/>
      </w:r>
      <w:r w:rsidRPr="0087630E">
        <w:rPr>
          <w:rFonts w:ascii="Calibri" w:hAnsi="Calibri" w:cs="Calibri"/>
          <w:szCs w:val="24"/>
        </w:rPr>
        <w:tab/>
      </w:r>
      <w:r w:rsidRPr="0087630E">
        <w:rPr>
          <w:rFonts w:ascii="Calibri" w:hAnsi="Calibri" w:cs="Calibri"/>
          <w:szCs w:val="24"/>
        </w:rPr>
        <w:tab/>
      </w:r>
      <w:r w:rsidRPr="0087630E">
        <w:rPr>
          <w:rFonts w:ascii="Calibri" w:hAnsi="Calibri" w:cs="Calibri"/>
          <w:szCs w:val="24"/>
        </w:rPr>
        <w:tab/>
      </w:r>
      <w:r w:rsidRPr="0087630E">
        <w:rPr>
          <w:rFonts w:ascii="Calibri" w:hAnsi="Calibri" w:cs="Calibri"/>
          <w:szCs w:val="24"/>
        </w:rPr>
        <w:tab/>
      </w:r>
      <w:r w:rsidRPr="0087630E">
        <w:rPr>
          <w:rFonts w:ascii="Calibri" w:hAnsi="Calibri" w:cs="Calibri"/>
          <w:szCs w:val="24"/>
        </w:rPr>
        <w:tab/>
      </w:r>
    </w:p>
    <w:p w14:paraId="1C5139FE" w14:textId="77777777" w:rsidR="009D7816" w:rsidRPr="0087630E" w:rsidRDefault="009D7816" w:rsidP="009D7816">
      <w:pPr>
        <w:rPr>
          <w:rFonts w:ascii="Calibri" w:hAnsi="Calibri" w:cs="Calibri"/>
          <w:b/>
          <w:szCs w:val="24"/>
          <w:u w:val="double"/>
        </w:rPr>
      </w:pPr>
    </w:p>
    <w:p w14:paraId="732A84BC" w14:textId="60B278A6" w:rsidR="009D7816" w:rsidRDefault="009D7816" w:rsidP="009D7816">
      <w:pPr>
        <w:rPr>
          <w:rFonts w:ascii="Calibri" w:hAnsi="Calibri" w:cs="Calibri"/>
          <w:b/>
          <w:bCs/>
        </w:rPr>
      </w:pPr>
      <w:r>
        <w:rPr>
          <w:rFonts w:ascii="Calibri" w:hAnsi="Calibri" w:cs="Calibri"/>
          <w:noProof/>
        </w:rPr>
        <mc:AlternateContent>
          <mc:Choice Requires="wps">
            <w:drawing>
              <wp:anchor distT="0" distB="0" distL="114300" distR="114300" simplePos="0" relativeHeight="251681792" behindDoc="0" locked="0" layoutInCell="1" allowOverlap="1" wp14:anchorId="41331ABB" wp14:editId="60954A47">
                <wp:simplePos x="0" y="0"/>
                <wp:positionH relativeFrom="column">
                  <wp:posOffset>2256790</wp:posOffset>
                </wp:positionH>
                <wp:positionV relativeFrom="paragraph">
                  <wp:posOffset>62230</wp:posOffset>
                </wp:positionV>
                <wp:extent cx="73660" cy="84455"/>
                <wp:effectExtent l="8890" t="5080" r="12700" b="5715"/>
                <wp:wrapNone/>
                <wp:docPr id="4"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AD425A" id="Rectangle 52" o:spid="_x0000_s1026" style="position:absolute;margin-left:177.7pt;margin-top:4.9pt;width:5.8pt;height:6.6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"/>
            </w:pict>
          </mc:Fallback>
        </mc:AlternateContent>
      </w:r>
      <w:r w:rsidRPr="00491C9B">
        <w:rPr>
          <w:rFonts w:ascii="Calibri" w:hAnsi="Calibri" w:cs="Calibri"/>
          <w:noProof/>
        </w:rPr>
        <mc:AlternateContent>
          <mc:Choice Requires="wps">
            <w:drawing>
              <wp:anchor distT="0" distB="0" distL="114300" distR="114300" simplePos="0" relativeHeight="251679744" behindDoc="0" locked="0" layoutInCell="1" allowOverlap="1" wp14:anchorId="5A4F7788" wp14:editId="35A99245">
                <wp:simplePos x="0" y="0"/>
                <wp:positionH relativeFrom="column">
                  <wp:posOffset>1518285</wp:posOffset>
                </wp:positionH>
                <wp:positionV relativeFrom="paragraph">
                  <wp:posOffset>62230</wp:posOffset>
                </wp:positionV>
                <wp:extent cx="73660" cy="84455"/>
                <wp:effectExtent l="13335" t="5080" r="8255" b="5715"/>
                <wp:wrapNone/>
                <wp:docPr id="5"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FDB81E" id="Rectangle 50" o:spid="_x0000_s1026" style="position:absolute;margin-left:119.55pt;margin-top:4.9pt;width:5.8pt;height:6.6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"/>
            </w:pict>
          </mc:Fallback>
        </mc:AlternateContent>
      </w:r>
      <w:r w:rsidRPr="00491C9B">
        <w:rPr>
          <w:rFonts w:ascii="Calibri" w:hAnsi="Calibri" w:cs="Calibri"/>
          <w:noProof/>
        </w:rPr>
        <mc:AlternateContent>
          <mc:Choice Requires="wps">
            <w:drawing>
              <wp:anchor distT="0" distB="0" distL="114300" distR="114300" simplePos="0" relativeHeight="251680768" behindDoc="0" locked="0" layoutInCell="1" allowOverlap="1" wp14:anchorId="455D3031" wp14:editId="230E9A73">
                <wp:simplePos x="0" y="0"/>
                <wp:positionH relativeFrom="column">
                  <wp:posOffset>555625</wp:posOffset>
                </wp:positionH>
                <wp:positionV relativeFrom="paragraph">
                  <wp:posOffset>62230</wp:posOffset>
                </wp:positionV>
                <wp:extent cx="73660" cy="84455"/>
                <wp:effectExtent l="12700" t="5080" r="8890" b="5715"/>
                <wp:wrapNone/>
                <wp:docPr id="6"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098CA8" id="Rectangle 51" o:spid="_x0000_s1026" style="position:absolute;margin-left:43.75pt;margin-top:4.9pt;width:5.8pt;height:6.6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"/>
            </w:pict>
          </mc:Fallback>
        </mc:AlternateContent>
      </w:r>
      <w:r w:rsidRPr="0087630E">
        <w:rPr>
          <w:rFonts w:ascii="Calibri" w:hAnsi="Calibri" w:cs="Calibri"/>
        </w:rPr>
        <w:t>Married</w:t>
      </w:r>
      <w:r w:rsidRPr="0087630E">
        <w:rPr>
          <w:rFonts w:ascii="Calibri" w:hAnsi="Calibri" w:cs="Calibri"/>
          <w:bCs/>
        </w:rPr>
        <w:t xml:space="preserve">    </w:t>
      </w:r>
      <w:r w:rsidRPr="0087630E">
        <w:rPr>
          <w:rFonts w:ascii="Calibri" w:hAnsi="Calibri" w:cs="Calibri"/>
          <w:bCs/>
        </w:rPr>
        <w:tab/>
        <w:t xml:space="preserve">Divorced     </w:t>
      </w:r>
      <w:r w:rsidRPr="0087630E">
        <w:rPr>
          <w:rFonts w:ascii="Calibri" w:hAnsi="Calibri" w:cs="Calibri"/>
          <w:bCs/>
        </w:rPr>
        <w:tab/>
        <w:t>Single</w:t>
      </w:r>
      <w:r w:rsidRPr="0087630E">
        <w:rPr>
          <w:rFonts w:ascii="Calibri" w:hAnsi="Calibri" w:cs="Calibri"/>
          <w:b/>
          <w:bCs/>
        </w:rPr>
        <w:t xml:space="preserve">    </w:t>
      </w:r>
    </w:p>
    <w:p w14:paraId="39CB61BB" w14:textId="77777777" w:rsidR="009D7816" w:rsidRPr="0087630E" w:rsidRDefault="009D7816" w:rsidP="009D7816">
      <w:pPr>
        <w:rPr>
          <w:rFonts w:ascii="Calibri" w:hAnsi="Calibri" w:cs="Calibri"/>
          <w:b/>
          <w:bCs/>
        </w:rPr>
      </w:pPr>
    </w:p>
    <w:p w14:paraId="03B3AFCD" w14:textId="16198B27" w:rsidR="009D7816" w:rsidRDefault="009D7816" w:rsidP="009D7816">
      <w:pPr>
        <w:rPr>
          <w:rFonts w:ascii="Calibri" w:hAnsi="Calibri" w:cs="Calibri"/>
        </w:rPr>
      </w:pPr>
      <w:r w:rsidRPr="0087630E">
        <w:rPr>
          <w:rFonts w:ascii="Calibri" w:hAnsi="Calibri" w:cs="Calibri"/>
        </w:rPr>
        <w:t>Who has parental responsibility for the child?.......................</w:t>
      </w:r>
      <w:r>
        <w:rPr>
          <w:rFonts w:ascii="Calibri" w:hAnsi="Calibri" w:cs="Calibri"/>
        </w:rPr>
        <w:t>........</w:t>
      </w:r>
    </w:p>
    <w:p w14:paraId="08CE6F91" w14:textId="77777777" w:rsidR="0076163F" w:rsidRDefault="0076163F" w:rsidP="003942E9">
      <w:pPr>
        <w:rPr>
          <w:rFonts w:ascii="Calibri" w:hAnsi="Calibri" w:cs="Calibri"/>
          <w:sz w:val="16"/>
          <w:szCs w:val="16"/>
        </w:rPr>
      </w:pPr>
    </w:p>
    <w:p w14:paraId="29848F3E" w14:textId="4A710C37" w:rsidR="009D7816" w:rsidRDefault="009D7816" w:rsidP="009D7816">
      <w:pPr>
        <w:rPr>
          <w:rFonts w:ascii="Calibri" w:hAnsi="Calibri" w:cs="Calibri"/>
        </w:rPr>
      </w:pPr>
      <w:r w:rsidRPr="0087630E">
        <w:rPr>
          <w:rFonts w:ascii="Calibri" w:hAnsi="Calibri" w:cs="Calibri"/>
        </w:rPr>
        <w:t>Who does the child normally live with?..............................................................</w:t>
      </w:r>
      <w:r>
        <w:rPr>
          <w:rFonts w:ascii="Calibri" w:hAnsi="Calibri" w:cs="Calibri"/>
        </w:rPr>
        <w:t>........</w:t>
      </w:r>
    </w:p>
    <w:p w14:paraId="6DEE662E" w14:textId="77777777" w:rsidR="009D7816" w:rsidRPr="0087630E" w:rsidRDefault="009D7816" w:rsidP="009D7816">
      <w:pPr>
        <w:rPr>
          <w:rFonts w:ascii="Calibri" w:hAnsi="Calibri" w:cs="Calibri"/>
        </w:rPr>
      </w:pPr>
    </w:p>
    <w:p w14:paraId="5D780707" w14:textId="77777777" w:rsidR="009D7816" w:rsidRPr="00B36252" w:rsidRDefault="009D7816" w:rsidP="009D7816">
      <w:pPr>
        <w:rPr>
          <w:rFonts w:ascii="Calibri" w:hAnsi="Calibri" w:cs="Calibri"/>
        </w:rPr>
      </w:pPr>
      <w:r>
        <w:rPr>
          <w:rFonts w:ascii="Calibri" w:hAnsi="Calibri" w:cs="Calibri"/>
        </w:rPr>
        <w:t>Please state the primary contact for the child: ………………………………………………………</w:t>
      </w:r>
    </w:p>
    <w:p w14:paraId="61CDCEAD" w14:textId="77777777" w:rsidR="0076163F" w:rsidRDefault="0076163F" w:rsidP="003942E9">
      <w:pPr>
        <w:rPr>
          <w:rFonts w:ascii="Calibri" w:hAnsi="Calibri" w:cs="Calibri"/>
          <w:sz w:val="16"/>
          <w:szCs w:val="16"/>
        </w:rPr>
      </w:pPr>
    </w:p>
    <w:p w14:paraId="6BB9E253" w14:textId="77777777" w:rsidR="0076163F" w:rsidRDefault="0076163F" w:rsidP="003942E9">
      <w:pPr>
        <w:rPr>
          <w:rFonts w:ascii="Calibri" w:hAnsi="Calibri" w:cs="Calibri"/>
          <w:sz w:val="16"/>
          <w:szCs w:val="16"/>
        </w:rPr>
      </w:pPr>
    </w:p>
    <w:p w14:paraId="23DE523C" w14:textId="77777777" w:rsidR="0076163F" w:rsidRDefault="0076163F" w:rsidP="003942E9">
      <w:pPr>
        <w:rPr>
          <w:rFonts w:ascii="Calibri" w:hAnsi="Calibri" w:cs="Calibri"/>
          <w:sz w:val="16"/>
          <w:szCs w:val="16"/>
        </w:rPr>
      </w:pPr>
    </w:p>
    <w:p w14:paraId="52E56223" w14:textId="77777777" w:rsidR="0076163F" w:rsidRDefault="0076163F" w:rsidP="003942E9">
      <w:pPr>
        <w:rPr>
          <w:rFonts w:ascii="Calibri" w:hAnsi="Calibri" w:cs="Calibri"/>
          <w:sz w:val="16"/>
          <w:szCs w:val="16"/>
        </w:rPr>
      </w:pPr>
    </w:p>
    <w:p w14:paraId="07547A01" w14:textId="77777777" w:rsidR="0076163F" w:rsidRDefault="0076163F" w:rsidP="003942E9">
      <w:pPr>
        <w:rPr>
          <w:rFonts w:ascii="Calibri" w:hAnsi="Calibri" w:cs="Calibri"/>
          <w:sz w:val="16"/>
          <w:szCs w:val="16"/>
        </w:rPr>
      </w:pPr>
    </w:p>
    <w:p w14:paraId="5043CB0F" w14:textId="77777777" w:rsidR="0076163F" w:rsidRDefault="0076163F" w:rsidP="003942E9">
      <w:pPr>
        <w:rPr>
          <w:rFonts w:ascii="Calibri" w:hAnsi="Calibri" w:cs="Calibri"/>
          <w:sz w:val="16"/>
          <w:szCs w:val="16"/>
        </w:rPr>
      </w:pPr>
    </w:p>
    <w:p w14:paraId="07459315" w14:textId="77777777" w:rsidR="0076163F" w:rsidRDefault="0076163F" w:rsidP="003942E9">
      <w:pPr>
        <w:rPr>
          <w:rFonts w:ascii="Calibri" w:hAnsi="Calibri" w:cs="Calibri"/>
          <w:sz w:val="16"/>
          <w:szCs w:val="16"/>
        </w:rPr>
      </w:pPr>
    </w:p>
    <w:p w14:paraId="43082653" w14:textId="77777777" w:rsidR="003942E9" w:rsidRPr="0087630E" w:rsidRDefault="003942E9" w:rsidP="00124D6E">
      <w:pPr>
        <w:pStyle w:val="Heading1"/>
        <w:tabs>
          <w:tab w:val="left" w:pos="0"/>
        </w:tabs>
        <w:rPr>
          <w:rFonts w:ascii="Calibri" w:hAnsi="Calibri" w:cs="Calibri"/>
          <w:b/>
          <w:u w:val="double"/>
        </w:rPr>
      </w:pPr>
      <w:r w:rsidRPr="0087630E">
        <w:rPr>
          <w:rFonts w:ascii="Calibri" w:hAnsi="Calibri" w:cs="Calibri"/>
          <w:b/>
          <w:u w:val="double"/>
        </w:rPr>
        <w:lastRenderedPageBreak/>
        <w:t>INFORMATION IN CASE OF EMERGENCY</w:t>
      </w:r>
    </w:p>
    <w:p w14:paraId="28165753" w14:textId="77777777" w:rsidR="003942E9" w:rsidRPr="0087630E" w:rsidRDefault="003942E9" w:rsidP="00124D6E">
      <w:pPr>
        <w:pStyle w:val="Heading5"/>
        <w:pBdr>
          <w:top w:val="none" w:sz="0" w:space="0" w:color="auto"/>
          <w:left w:val="none" w:sz="0" w:space="0" w:color="auto"/>
          <w:bottom w:val="none" w:sz="0" w:space="0" w:color="auto"/>
          <w:right w:val="none" w:sz="0" w:space="0" w:color="auto"/>
        </w:pBdr>
        <w:tabs>
          <w:tab w:val="left" w:pos="0"/>
        </w:tabs>
        <w:rPr>
          <w:rFonts w:ascii="Calibri" w:hAnsi="Calibri" w:cs="Calibri"/>
          <w:b/>
          <w:i w:val="0"/>
          <w:sz w:val="22"/>
          <w:szCs w:val="22"/>
        </w:rPr>
      </w:pPr>
      <w:r w:rsidRPr="0087630E">
        <w:rPr>
          <w:rFonts w:ascii="Calibri" w:hAnsi="Calibri" w:cs="Calibri"/>
          <w:b/>
          <w:i w:val="0"/>
          <w:sz w:val="22"/>
          <w:szCs w:val="22"/>
        </w:rPr>
        <w:t>Place where Parents / Guardians can be contacted during the day</w:t>
      </w:r>
    </w:p>
    <w:p w14:paraId="738610EB" w14:textId="77777777" w:rsidR="003942E9" w:rsidRPr="0087630E" w:rsidRDefault="003942E9" w:rsidP="00124D6E">
      <w:pPr>
        <w:jc w:val="center"/>
        <w:rPr>
          <w:rFonts w:ascii="Calibri" w:hAnsi="Calibri" w:cs="Calibri"/>
          <w:sz w:val="16"/>
        </w:rPr>
      </w:pPr>
    </w:p>
    <w:p w14:paraId="4B43A854" w14:textId="1615A62B" w:rsidR="003942E9" w:rsidRPr="0087630E" w:rsidRDefault="003942E9" w:rsidP="00124D6E">
      <w:pPr>
        <w:rPr>
          <w:rFonts w:ascii="Calibri" w:hAnsi="Calibri" w:cs="Calibri"/>
        </w:rPr>
      </w:pPr>
      <w:r w:rsidRPr="0087630E">
        <w:rPr>
          <w:rFonts w:ascii="Calibri" w:hAnsi="Calibri" w:cs="Calibri"/>
          <w:b/>
          <w:u w:val="single"/>
        </w:rPr>
        <w:t>Full Name of Parent / Guardian</w:t>
      </w:r>
      <w:r w:rsidRPr="0087630E">
        <w:rPr>
          <w:rFonts w:ascii="Calibri" w:hAnsi="Calibri" w:cs="Calibri"/>
          <w:b/>
        </w:rPr>
        <w:t>:</w:t>
      </w:r>
      <w:r w:rsidRPr="0087630E">
        <w:rPr>
          <w:rFonts w:ascii="Calibri" w:hAnsi="Calibri" w:cs="Calibri"/>
        </w:rPr>
        <w:t xml:space="preserve"> …………………………………………………</w:t>
      </w:r>
      <w:r w:rsidR="00381C96" w:rsidRPr="0087630E">
        <w:rPr>
          <w:rFonts w:ascii="Calibri" w:hAnsi="Calibri" w:cs="Calibri"/>
        </w:rPr>
        <w:t>……………………………………………………………</w:t>
      </w:r>
    </w:p>
    <w:p w14:paraId="637805D2" w14:textId="77777777" w:rsidR="003942E9" w:rsidRPr="0087630E" w:rsidRDefault="003942E9" w:rsidP="00124D6E">
      <w:pPr>
        <w:rPr>
          <w:rFonts w:ascii="Calibri" w:hAnsi="Calibri" w:cs="Calibri"/>
          <w:sz w:val="6"/>
          <w:szCs w:val="6"/>
        </w:rPr>
      </w:pPr>
    </w:p>
    <w:p w14:paraId="760A0DA7" w14:textId="709A68BF" w:rsidR="003942E9" w:rsidRPr="0087630E" w:rsidRDefault="003942E9" w:rsidP="00124D6E">
      <w:pPr>
        <w:rPr>
          <w:rFonts w:ascii="Calibri" w:hAnsi="Calibri" w:cs="Calibri"/>
        </w:rPr>
      </w:pPr>
      <w:r w:rsidRPr="0087630E">
        <w:rPr>
          <w:rFonts w:ascii="Calibri" w:hAnsi="Calibri" w:cs="Calibri"/>
        </w:rPr>
        <w:t xml:space="preserve">Workplace Full Address: </w:t>
      </w:r>
      <w:r w:rsidR="00404FC1">
        <w:rPr>
          <w:rFonts w:ascii="Calibri" w:hAnsi="Calibri" w:cs="Calibri"/>
        </w:rPr>
        <w:t xml:space="preserve">working from home </w:t>
      </w:r>
      <w:r w:rsidRPr="0087630E">
        <w:rPr>
          <w:rFonts w:ascii="Calibri" w:hAnsi="Calibri" w:cs="Calibri"/>
        </w:rPr>
        <w:t>……………………………………………………………</w:t>
      </w:r>
      <w:r w:rsidR="00381C96" w:rsidRPr="0087630E">
        <w:rPr>
          <w:rFonts w:ascii="Calibri" w:hAnsi="Calibri" w:cs="Calibri"/>
        </w:rPr>
        <w:t>………………………………………………………………</w:t>
      </w:r>
    </w:p>
    <w:p w14:paraId="7E9C2973" w14:textId="470A42B4" w:rsidR="003942E9" w:rsidRPr="0087630E" w:rsidRDefault="003942E9" w:rsidP="00124D6E">
      <w:pPr>
        <w:rPr>
          <w:rFonts w:ascii="Calibri" w:hAnsi="Calibri" w:cs="Calibri"/>
        </w:rPr>
      </w:pPr>
      <w:r w:rsidRPr="0087630E">
        <w:rPr>
          <w:rFonts w:ascii="Calibri" w:hAnsi="Calibri" w:cs="Calibri"/>
        </w:rPr>
        <w:t>……………………………………………</w:t>
      </w:r>
      <w:r w:rsidR="00573057">
        <w:rPr>
          <w:rFonts w:ascii="Calibri" w:hAnsi="Calibri" w:cs="Calibri"/>
        </w:rPr>
        <w:t>…</w:t>
      </w:r>
      <w:r w:rsidR="00381C96" w:rsidRPr="0087630E">
        <w:rPr>
          <w:rFonts w:ascii="Calibri" w:hAnsi="Calibri" w:cs="Calibri"/>
        </w:rPr>
        <w:t>……………………………………………………………………………P</w:t>
      </w:r>
      <w:r w:rsidRPr="0087630E">
        <w:rPr>
          <w:rFonts w:ascii="Calibri" w:hAnsi="Calibri" w:cs="Calibri"/>
        </w:rPr>
        <w:t>ostcode: …………………….</w:t>
      </w:r>
    </w:p>
    <w:p w14:paraId="463F29E8" w14:textId="77777777" w:rsidR="003942E9" w:rsidRPr="0087630E" w:rsidRDefault="003942E9" w:rsidP="00124D6E">
      <w:pPr>
        <w:rPr>
          <w:rFonts w:ascii="Calibri" w:hAnsi="Calibri" w:cs="Calibri"/>
          <w:sz w:val="6"/>
          <w:szCs w:val="6"/>
        </w:rPr>
      </w:pPr>
    </w:p>
    <w:p w14:paraId="11D1AD65" w14:textId="77777777" w:rsidR="003942E9" w:rsidRPr="0087630E" w:rsidRDefault="003942E9" w:rsidP="00124D6E">
      <w:pPr>
        <w:rPr>
          <w:rFonts w:ascii="Calibri" w:hAnsi="Calibri" w:cs="Calibri"/>
        </w:rPr>
      </w:pPr>
      <w:r w:rsidRPr="0087630E">
        <w:rPr>
          <w:rFonts w:ascii="Calibri" w:hAnsi="Calibri" w:cs="Calibri"/>
        </w:rPr>
        <w:t>Work Telephone: …………………...</w:t>
      </w:r>
      <w:r w:rsidR="00620987" w:rsidRPr="0087630E">
        <w:rPr>
          <w:rFonts w:ascii="Calibri" w:hAnsi="Calibri" w:cs="Calibri"/>
        </w:rPr>
        <w:t>....</w:t>
      </w:r>
      <w:r w:rsidRPr="0087630E">
        <w:rPr>
          <w:rFonts w:ascii="Calibri" w:hAnsi="Calibri" w:cs="Calibri"/>
        </w:rPr>
        <w:t xml:space="preserve"> </w:t>
      </w:r>
      <w:r w:rsidR="00620987" w:rsidRPr="0087630E">
        <w:rPr>
          <w:rFonts w:ascii="Calibri" w:hAnsi="Calibri" w:cs="Calibri"/>
        </w:rPr>
        <w:t xml:space="preserve"> </w:t>
      </w:r>
      <w:r w:rsidRPr="0087630E">
        <w:rPr>
          <w:rFonts w:ascii="Calibri" w:hAnsi="Calibri" w:cs="Calibri"/>
          <w:i/>
          <w:sz w:val="16"/>
        </w:rPr>
        <w:t>(with STD)</w:t>
      </w:r>
      <w:r w:rsidRPr="0087630E">
        <w:rPr>
          <w:rFonts w:ascii="Calibri" w:hAnsi="Calibri" w:cs="Calibri"/>
        </w:rPr>
        <w:tab/>
      </w:r>
      <w:r w:rsidRPr="0087630E">
        <w:rPr>
          <w:rFonts w:ascii="Calibri" w:hAnsi="Calibri" w:cs="Calibri"/>
        </w:rPr>
        <w:tab/>
      </w:r>
      <w:r w:rsidRPr="0087630E">
        <w:rPr>
          <w:rFonts w:ascii="Calibri" w:hAnsi="Calibri" w:cs="Calibri"/>
        </w:rPr>
        <w:tab/>
      </w:r>
    </w:p>
    <w:p w14:paraId="3B7B4B86" w14:textId="77777777" w:rsidR="003942E9" w:rsidRPr="0087630E" w:rsidRDefault="003942E9" w:rsidP="00124D6E">
      <w:pPr>
        <w:pStyle w:val="BodyText"/>
        <w:pBdr>
          <w:top w:val="none" w:sz="0" w:space="0" w:color="auto"/>
          <w:left w:val="none" w:sz="0" w:space="0" w:color="auto"/>
          <w:bottom w:val="none" w:sz="0" w:space="0" w:color="auto"/>
          <w:right w:val="none" w:sz="0" w:space="0" w:color="auto"/>
        </w:pBdr>
        <w:jc w:val="left"/>
        <w:rPr>
          <w:rFonts w:ascii="Calibri" w:hAnsi="Calibri" w:cs="Calibri"/>
          <w:i w:val="0"/>
          <w:sz w:val="22"/>
        </w:rPr>
      </w:pPr>
    </w:p>
    <w:p w14:paraId="4F76FE86" w14:textId="77777777" w:rsidR="003942E9" w:rsidRPr="0087630E" w:rsidRDefault="003942E9" w:rsidP="00124D6E">
      <w:pPr>
        <w:pStyle w:val="BodyText"/>
        <w:pBdr>
          <w:top w:val="none" w:sz="0" w:space="0" w:color="auto"/>
          <w:left w:val="none" w:sz="0" w:space="0" w:color="auto"/>
          <w:bottom w:val="none" w:sz="0" w:space="0" w:color="auto"/>
          <w:right w:val="none" w:sz="0" w:space="0" w:color="auto"/>
        </w:pBdr>
        <w:rPr>
          <w:rFonts w:ascii="Calibri" w:hAnsi="Calibri" w:cs="Calibri"/>
          <w:b/>
          <w:i w:val="0"/>
          <w:sz w:val="22"/>
        </w:rPr>
      </w:pPr>
      <w:r w:rsidRPr="0087630E">
        <w:rPr>
          <w:rFonts w:ascii="Calibri" w:hAnsi="Calibri" w:cs="Calibri"/>
          <w:b/>
          <w:i w:val="0"/>
          <w:sz w:val="22"/>
        </w:rPr>
        <w:t>Please provide details of someone whom we could contact (</w:t>
      </w:r>
      <w:r w:rsidRPr="0087630E">
        <w:rPr>
          <w:rFonts w:ascii="Calibri" w:hAnsi="Calibri" w:cs="Calibri"/>
          <w:b/>
          <w:i w:val="0"/>
          <w:sz w:val="22"/>
          <w:u w:val="single"/>
        </w:rPr>
        <w:t>other than the Parent/Guardian</w:t>
      </w:r>
      <w:r w:rsidRPr="0087630E">
        <w:rPr>
          <w:rFonts w:ascii="Calibri" w:hAnsi="Calibri" w:cs="Calibri"/>
          <w:b/>
          <w:i w:val="0"/>
          <w:sz w:val="22"/>
        </w:rPr>
        <w:t>) should your child become ill and we cannot contact you.</w:t>
      </w:r>
    </w:p>
    <w:p w14:paraId="3A0FF5F2" w14:textId="77777777" w:rsidR="003942E9" w:rsidRPr="0087630E" w:rsidRDefault="003942E9" w:rsidP="00124D6E">
      <w:pPr>
        <w:jc w:val="center"/>
        <w:rPr>
          <w:rFonts w:ascii="Calibri" w:hAnsi="Calibri" w:cs="Calibri"/>
          <w:b/>
          <w:sz w:val="8"/>
          <w:szCs w:val="8"/>
        </w:rPr>
      </w:pPr>
    </w:p>
    <w:p w14:paraId="7A81D3BC" w14:textId="55B2654D" w:rsidR="003942E9" w:rsidRPr="0087630E" w:rsidRDefault="003942E9" w:rsidP="00124D6E">
      <w:pPr>
        <w:rPr>
          <w:rFonts w:ascii="Calibri" w:hAnsi="Calibri" w:cs="Calibri"/>
        </w:rPr>
      </w:pPr>
      <w:r w:rsidRPr="0087630E">
        <w:rPr>
          <w:rFonts w:ascii="Calibri" w:hAnsi="Calibri" w:cs="Calibri"/>
          <w:b/>
        </w:rPr>
        <w:t>Full Name:</w:t>
      </w:r>
      <w:r w:rsidR="00812308">
        <w:rPr>
          <w:rFonts w:ascii="Calibri" w:hAnsi="Calibri" w:cs="Calibri"/>
          <w:b/>
        </w:rPr>
        <w:t xml:space="preserve"> </w:t>
      </w:r>
      <w:r w:rsidR="00310344" w:rsidRPr="0087630E">
        <w:rPr>
          <w:rFonts w:ascii="Calibri" w:hAnsi="Calibri" w:cs="Calibri"/>
        </w:rPr>
        <w:t>…………………………….</w:t>
      </w:r>
      <w:r w:rsidRPr="0087630E">
        <w:rPr>
          <w:rFonts w:ascii="Calibri" w:hAnsi="Calibri" w:cs="Calibri"/>
        </w:rPr>
        <w:tab/>
      </w:r>
      <w:r w:rsidRPr="0087630E">
        <w:rPr>
          <w:rFonts w:ascii="Calibri" w:hAnsi="Calibri" w:cs="Calibri"/>
        </w:rPr>
        <w:tab/>
        <w:t>Telephone: ……………………</w:t>
      </w:r>
      <w:r w:rsidR="00573057">
        <w:rPr>
          <w:rFonts w:ascii="Calibri" w:hAnsi="Calibri" w:cs="Calibri"/>
        </w:rPr>
        <w:t>…….</w:t>
      </w:r>
    </w:p>
    <w:p w14:paraId="5630AD66" w14:textId="77777777" w:rsidR="003942E9" w:rsidRPr="0087630E" w:rsidRDefault="003942E9" w:rsidP="00124D6E">
      <w:pPr>
        <w:rPr>
          <w:rFonts w:ascii="Calibri" w:hAnsi="Calibri" w:cs="Calibri"/>
          <w:sz w:val="6"/>
          <w:szCs w:val="6"/>
        </w:rPr>
      </w:pPr>
    </w:p>
    <w:p w14:paraId="64A10E75" w14:textId="30B0E642" w:rsidR="003942E9" w:rsidRPr="0087630E" w:rsidRDefault="003942E9" w:rsidP="00124D6E">
      <w:pPr>
        <w:rPr>
          <w:rFonts w:ascii="Calibri" w:hAnsi="Calibri" w:cs="Calibri"/>
        </w:rPr>
      </w:pPr>
      <w:r w:rsidRPr="0087630E">
        <w:rPr>
          <w:rFonts w:ascii="Calibri" w:hAnsi="Calibri" w:cs="Calibri"/>
        </w:rPr>
        <w:t>Address:</w:t>
      </w:r>
      <w:r w:rsidR="00573057">
        <w:rPr>
          <w:rFonts w:ascii="Calibri" w:hAnsi="Calibri" w:cs="Calibri"/>
        </w:rPr>
        <w:t>………………………………………………………………………………………………………………………………………………………………</w:t>
      </w:r>
      <w:r w:rsidRPr="0087630E">
        <w:rPr>
          <w:rFonts w:ascii="Calibri" w:hAnsi="Calibri" w:cs="Calibri"/>
        </w:rPr>
        <w:t>……………………………………………………………………………....</w:t>
      </w:r>
      <w:r w:rsidR="001317C7" w:rsidRPr="0087630E">
        <w:rPr>
          <w:rFonts w:ascii="Calibri" w:hAnsi="Calibri" w:cs="Calibri"/>
        </w:rPr>
        <w:t>..............</w:t>
      </w:r>
      <w:r w:rsidR="001076B8" w:rsidRPr="0087630E">
        <w:rPr>
          <w:rFonts w:ascii="Calibri" w:hAnsi="Calibri" w:cs="Calibri"/>
        </w:rPr>
        <w:t>.............</w:t>
      </w:r>
      <w:r w:rsidR="001317C7" w:rsidRPr="0087630E">
        <w:rPr>
          <w:rFonts w:ascii="Calibri" w:hAnsi="Calibri" w:cs="Calibri"/>
        </w:rPr>
        <w:t>.</w:t>
      </w:r>
      <w:r w:rsidR="00573057">
        <w:rPr>
          <w:rFonts w:ascii="Calibri" w:hAnsi="Calibri" w:cs="Calibri"/>
        </w:rPr>
        <w:t>..........</w:t>
      </w:r>
      <w:r w:rsidRPr="0087630E">
        <w:rPr>
          <w:rFonts w:ascii="Calibri" w:hAnsi="Calibri" w:cs="Calibri"/>
        </w:rPr>
        <w:t>Postcode: ……………</w:t>
      </w:r>
      <w:r w:rsidR="00573057">
        <w:rPr>
          <w:rFonts w:ascii="Calibri" w:hAnsi="Calibri" w:cs="Calibri"/>
        </w:rPr>
        <w:t>…</w:t>
      </w:r>
      <w:r w:rsidRPr="0087630E">
        <w:rPr>
          <w:rFonts w:ascii="Calibri" w:hAnsi="Calibri" w:cs="Calibri"/>
        </w:rPr>
        <w:t>………...</w:t>
      </w:r>
      <w:r w:rsidR="001076B8" w:rsidRPr="0087630E">
        <w:rPr>
          <w:rFonts w:ascii="Calibri" w:hAnsi="Calibri" w:cs="Calibri"/>
        </w:rPr>
        <w:t>.</w:t>
      </w:r>
    </w:p>
    <w:p w14:paraId="61829076" w14:textId="77777777" w:rsidR="003942E9" w:rsidRPr="0087630E" w:rsidRDefault="003942E9" w:rsidP="00124D6E">
      <w:pPr>
        <w:rPr>
          <w:rFonts w:ascii="Calibri" w:hAnsi="Calibri" w:cs="Calibri"/>
          <w:sz w:val="6"/>
          <w:szCs w:val="6"/>
        </w:rPr>
      </w:pPr>
    </w:p>
    <w:p w14:paraId="35041FAD" w14:textId="0D7E3065" w:rsidR="003942E9" w:rsidRPr="0087630E" w:rsidRDefault="003942E9" w:rsidP="00124D6E">
      <w:pPr>
        <w:rPr>
          <w:rFonts w:ascii="Calibri" w:hAnsi="Calibri" w:cs="Calibri"/>
        </w:rPr>
      </w:pPr>
      <w:r w:rsidRPr="0087630E">
        <w:rPr>
          <w:rFonts w:ascii="Calibri" w:hAnsi="Calibri" w:cs="Calibri"/>
          <w:b/>
        </w:rPr>
        <w:t>Rela</w:t>
      </w:r>
      <w:r w:rsidR="00310344" w:rsidRPr="0087630E">
        <w:rPr>
          <w:rFonts w:ascii="Calibri" w:hAnsi="Calibri" w:cs="Calibri"/>
          <w:b/>
        </w:rPr>
        <w:t>tionship to Child?</w:t>
      </w:r>
      <w:r w:rsidR="00310344" w:rsidRPr="0087630E">
        <w:rPr>
          <w:rFonts w:ascii="Calibri" w:hAnsi="Calibri" w:cs="Calibri"/>
        </w:rPr>
        <w:t xml:space="preserve"> ……………...</w:t>
      </w:r>
      <w:r w:rsidR="00652529" w:rsidRPr="0087630E">
        <w:rPr>
          <w:rFonts w:ascii="Calibri" w:hAnsi="Calibri" w:cs="Calibri"/>
        </w:rPr>
        <w:t>................................................................</w:t>
      </w:r>
      <w:r w:rsidR="001076B8" w:rsidRPr="0087630E">
        <w:rPr>
          <w:rFonts w:ascii="Calibri" w:hAnsi="Calibri" w:cs="Calibri"/>
        </w:rPr>
        <w:t>....................................................</w:t>
      </w:r>
    </w:p>
    <w:p w14:paraId="2FCEE826" w14:textId="77777777" w:rsidR="00E90E9E" w:rsidRPr="0087630E" w:rsidRDefault="00E90E9E" w:rsidP="00124D6E">
      <w:pPr>
        <w:pStyle w:val="BodyText"/>
        <w:pBdr>
          <w:top w:val="none" w:sz="0" w:space="0" w:color="auto"/>
          <w:left w:val="none" w:sz="0" w:space="0" w:color="auto"/>
          <w:bottom w:val="none" w:sz="0" w:space="0" w:color="auto"/>
          <w:right w:val="none" w:sz="0" w:space="0" w:color="auto"/>
        </w:pBdr>
        <w:rPr>
          <w:rFonts w:ascii="Calibri" w:hAnsi="Calibri" w:cs="Calibri"/>
          <w:b/>
          <w:i w:val="0"/>
          <w:sz w:val="22"/>
        </w:rPr>
      </w:pPr>
      <w:r w:rsidRPr="0087630E">
        <w:rPr>
          <w:rFonts w:ascii="Calibri" w:hAnsi="Calibri" w:cs="Calibri"/>
          <w:b/>
          <w:i w:val="0"/>
          <w:sz w:val="22"/>
        </w:rPr>
        <w:t>Please provide details of someone whom we could contact (</w:t>
      </w:r>
      <w:r w:rsidRPr="0087630E">
        <w:rPr>
          <w:rFonts w:ascii="Calibri" w:hAnsi="Calibri" w:cs="Calibri"/>
          <w:b/>
          <w:i w:val="0"/>
          <w:sz w:val="22"/>
          <w:u w:val="single"/>
        </w:rPr>
        <w:t>other than the Parent/Guardian</w:t>
      </w:r>
      <w:r w:rsidRPr="0087630E">
        <w:rPr>
          <w:rFonts w:ascii="Calibri" w:hAnsi="Calibri" w:cs="Calibri"/>
          <w:b/>
          <w:i w:val="0"/>
          <w:sz w:val="22"/>
        </w:rPr>
        <w:t>) should your child become ill and we cannot contact you.</w:t>
      </w:r>
    </w:p>
    <w:p w14:paraId="2BA226A1" w14:textId="77777777" w:rsidR="00E90E9E" w:rsidRPr="0087630E" w:rsidRDefault="00E90E9E" w:rsidP="00124D6E">
      <w:pPr>
        <w:rPr>
          <w:rFonts w:ascii="Calibri" w:hAnsi="Calibri" w:cs="Calibri"/>
        </w:rPr>
      </w:pPr>
    </w:p>
    <w:p w14:paraId="719CE7EB" w14:textId="77777777" w:rsidR="00E90E9E" w:rsidRPr="0087630E" w:rsidRDefault="00E90E9E" w:rsidP="00124D6E">
      <w:pPr>
        <w:rPr>
          <w:rFonts w:ascii="Calibri" w:hAnsi="Calibri" w:cs="Calibri"/>
        </w:rPr>
      </w:pPr>
      <w:r w:rsidRPr="0087630E">
        <w:rPr>
          <w:rFonts w:ascii="Calibri" w:hAnsi="Calibri" w:cs="Calibri"/>
          <w:b/>
        </w:rPr>
        <w:t>Full Name:</w:t>
      </w:r>
      <w:r w:rsidRPr="0087630E">
        <w:rPr>
          <w:rFonts w:ascii="Calibri" w:hAnsi="Calibri" w:cs="Calibri"/>
        </w:rPr>
        <w:t xml:space="preserve"> …………………………….</w:t>
      </w:r>
      <w:r w:rsidRPr="0087630E">
        <w:rPr>
          <w:rFonts w:ascii="Calibri" w:hAnsi="Calibri" w:cs="Calibri"/>
        </w:rPr>
        <w:tab/>
      </w:r>
      <w:r w:rsidRPr="0087630E">
        <w:rPr>
          <w:rFonts w:ascii="Calibri" w:hAnsi="Calibri" w:cs="Calibri"/>
        </w:rPr>
        <w:tab/>
        <w:t>Telephone: …………………….</w:t>
      </w:r>
    </w:p>
    <w:p w14:paraId="17AD93B2" w14:textId="77777777" w:rsidR="00E90E9E" w:rsidRPr="0087630E" w:rsidRDefault="00E90E9E" w:rsidP="00124D6E">
      <w:pPr>
        <w:rPr>
          <w:rFonts w:ascii="Calibri" w:hAnsi="Calibri" w:cs="Calibri"/>
          <w:sz w:val="6"/>
          <w:szCs w:val="6"/>
        </w:rPr>
      </w:pPr>
    </w:p>
    <w:p w14:paraId="53D73B29" w14:textId="77777777" w:rsidR="00E90E9E" w:rsidRPr="0087630E" w:rsidRDefault="00E90E9E" w:rsidP="00124D6E">
      <w:pPr>
        <w:rPr>
          <w:rFonts w:ascii="Calibri" w:hAnsi="Calibri" w:cs="Calibri"/>
        </w:rPr>
      </w:pPr>
      <w:proofErr w:type="gramStart"/>
      <w:r w:rsidRPr="0087630E">
        <w:rPr>
          <w:rFonts w:ascii="Calibri" w:hAnsi="Calibri" w:cs="Calibri"/>
        </w:rPr>
        <w:t>Address:…</w:t>
      </w:r>
      <w:proofErr w:type="gramEnd"/>
      <w:r w:rsidRPr="0087630E">
        <w:rPr>
          <w:rFonts w:ascii="Calibri" w:hAnsi="Calibri" w:cs="Calibri"/>
        </w:rPr>
        <w:t>……………………………………………………...</w:t>
      </w:r>
      <w:r w:rsidR="001076B8" w:rsidRPr="0087630E">
        <w:rPr>
          <w:rFonts w:ascii="Calibri" w:hAnsi="Calibri" w:cs="Calibri"/>
        </w:rPr>
        <w:t>..........................................</w:t>
      </w:r>
      <w:r w:rsidRPr="0087630E">
        <w:rPr>
          <w:rFonts w:ascii="Calibri" w:hAnsi="Calibri" w:cs="Calibri"/>
        </w:rPr>
        <w:t>…………</w:t>
      </w:r>
      <w:r w:rsidR="001076B8" w:rsidRPr="0087630E">
        <w:rPr>
          <w:rFonts w:ascii="Calibri" w:hAnsi="Calibri" w:cs="Calibri"/>
        </w:rPr>
        <w:t>P</w:t>
      </w:r>
      <w:r w:rsidRPr="0087630E">
        <w:rPr>
          <w:rFonts w:ascii="Calibri" w:hAnsi="Calibri" w:cs="Calibri"/>
        </w:rPr>
        <w:t>ostcode: ……………………...</w:t>
      </w:r>
    </w:p>
    <w:p w14:paraId="0DE4B5B7" w14:textId="77777777" w:rsidR="00E90E9E" w:rsidRPr="0087630E" w:rsidRDefault="00E90E9E" w:rsidP="00124D6E">
      <w:pPr>
        <w:rPr>
          <w:rFonts w:ascii="Calibri" w:hAnsi="Calibri" w:cs="Calibri"/>
          <w:sz w:val="6"/>
          <w:szCs w:val="6"/>
        </w:rPr>
      </w:pPr>
    </w:p>
    <w:p w14:paraId="3625D234" w14:textId="77777777" w:rsidR="00393FC2" w:rsidRPr="0087630E" w:rsidRDefault="00E90E9E" w:rsidP="00124D6E">
      <w:pPr>
        <w:rPr>
          <w:rFonts w:ascii="Calibri" w:hAnsi="Calibri" w:cs="Calibri"/>
        </w:rPr>
      </w:pPr>
      <w:r w:rsidRPr="0087630E">
        <w:rPr>
          <w:rFonts w:ascii="Calibri" w:hAnsi="Calibri" w:cs="Calibri"/>
          <w:b/>
        </w:rPr>
        <w:t>Relationship to Child?</w:t>
      </w:r>
      <w:r w:rsidRPr="0087630E">
        <w:rPr>
          <w:rFonts w:ascii="Calibri" w:hAnsi="Calibri" w:cs="Calibri"/>
        </w:rPr>
        <w:t xml:space="preserve"> ……………..................................................................</w:t>
      </w:r>
      <w:r w:rsidR="001076B8" w:rsidRPr="0087630E">
        <w:rPr>
          <w:rFonts w:ascii="Calibri" w:hAnsi="Calibri" w:cs="Calibri"/>
        </w:rPr>
        <w:t>....................................................</w:t>
      </w:r>
    </w:p>
    <w:p w14:paraId="66204FF1" w14:textId="77777777" w:rsidR="00652529" w:rsidRDefault="00652529">
      <w:pPr>
        <w:rPr>
          <w:rFonts w:ascii="Calibri" w:hAnsi="Calibri" w:cs="Calibri"/>
          <w:sz w:val="30"/>
          <w:szCs w:val="30"/>
        </w:rPr>
      </w:pPr>
    </w:p>
    <w:p w14:paraId="5BDEFDE9" w14:textId="77777777" w:rsidR="00310344" w:rsidRPr="0087630E" w:rsidRDefault="00310344" w:rsidP="00124D6E">
      <w:pPr>
        <w:jc w:val="center"/>
        <w:rPr>
          <w:rFonts w:ascii="Calibri" w:hAnsi="Calibri" w:cs="Calibri"/>
          <w:b/>
          <w:sz w:val="30"/>
          <w:szCs w:val="30"/>
          <w:u w:val="double"/>
        </w:rPr>
      </w:pPr>
      <w:r w:rsidRPr="0087630E">
        <w:rPr>
          <w:rFonts w:ascii="Calibri" w:hAnsi="Calibri" w:cs="Calibri"/>
          <w:b/>
          <w:sz w:val="30"/>
          <w:szCs w:val="30"/>
          <w:u w:val="double"/>
        </w:rPr>
        <w:t>ABOUT YOUR CHILD</w:t>
      </w:r>
    </w:p>
    <w:p w14:paraId="02F2C34E" w14:textId="77777777" w:rsidR="00310344" w:rsidRPr="0087630E" w:rsidRDefault="00310344" w:rsidP="00124D6E">
      <w:pPr>
        <w:jc w:val="center"/>
        <w:rPr>
          <w:rFonts w:ascii="Calibri" w:hAnsi="Calibri" w:cs="Calibri"/>
          <w:b/>
          <w:sz w:val="16"/>
          <w:szCs w:val="16"/>
          <w:u w:val="double"/>
        </w:rPr>
      </w:pPr>
    </w:p>
    <w:p w14:paraId="11AD3498" w14:textId="5FC156BB" w:rsidR="00652529" w:rsidRPr="001D5D2F" w:rsidRDefault="00652529" w:rsidP="00124D6E">
      <w:pPr>
        <w:rPr>
          <w:rFonts w:ascii="Calibri" w:hAnsi="Calibri" w:cs="Calibri"/>
        </w:rPr>
      </w:pPr>
      <w:r w:rsidRPr="001D5D2F">
        <w:rPr>
          <w:rFonts w:ascii="Calibri" w:hAnsi="Calibri" w:cs="Calibri"/>
        </w:rPr>
        <w:t xml:space="preserve">What is your child’s first language at </w:t>
      </w:r>
      <w:r w:rsidR="00124D6E" w:rsidRPr="001D5D2F">
        <w:rPr>
          <w:rFonts w:ascii="Calibri" w:hAnsi="Calibri" w:cs="Calibri"/>
        </w:rPr>
        <w:t>home?</w:t>
      </w:r>
      <w:r w:rsidRPr="001D5D2F">
        <w:rPr>
          <w:rFonts w:ascii="Calibri" w:hAnsi="Calibri" w:cs="Calibri"/>
        </w:rPr>
        <w:t>..............................................</w:t>
      </w:r>
    </w:p>
    <w:p w14:paraId="680A4E5D" w14:textId="77777777" w:rsidR="00484BE7" w:rsidRPr="001D5D2F" w:rsidRDefault="00484BE7" w:rsidP="00124D6E">
      <w:pPr>
        <w:rPr>
          <w:rFonts w:ascii="Calibri" w:hAnsi="Calibri" w:cs="Calibri"/>
          <w:sz w:val="12"/>
          <w:szCs w:val="12"/>
        </w:rPr>
      </w:pPr>
    </w:p>
    <w:p w14:paraId="78691D14" w14:textId="43A460EB" w:rsidR="007E57EA" w:rsidRPr="0087630E" w:rsidRDefault="00794FAD" w:rsidP="00124D6E">
      <w:pPr>
        <w:rPr>
          <w:rFonts w:ascii="Calibri" w:hAnsi="Calibri" w:cs="Calibri"/>
        </w:rPr>
      </w:pPr>
      <w:r w:rsidRPr="001D5D2F">
        <w:rPr>
          <w:rFonts w:ascii="Calibri" w:hAnsi="Calibri" w:cs="Calibri"/>
          <w:noProof/>
        </w:rPr>
        <mc:AlternateContent>
          <mc:Choice Requires="wps">
            <w:drawing>
              <wp:anchor distT="0" distB="0" distL="114300" distR="114300" simplePos="0" relativeHeight="251657216" behindDoc="0" locked="0" layoutInCell="1" allowOverlap="1" wp14:anchorId="212E2005" wp14:editId="1426F9E8">
                <wp:simplePos x="0" y="0"/>
                <wp:positionH relativeFrom="column">
                  <wp:posOffset>3020060</wp:posOffset>
                </wp:positionH>
                <wp:positionV relativeFrom="paragraph">
                  <wp:posOffset>67310</wp:posOffset>
                </wp:positionV>
                <wp:extent cx="73660" cy="84455"/>
                <wp:effectExtent l="10160" t="10160" r="11430" b="10160"/>
                <wp:wrapNone/>
                <wp:docPr id="38"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91117D" id="Rectangle 47" o:spid="_x0000_s1026" style="position:absolute;margin-left:237.8pt;margin-top:5.3pt;width:5.8pt;height:6.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"/>
            </w:pict>
          </mc:Fallback>
        </mc:AlternateContent>
      </w:r>
      <w:r w:rsidRPr="001D5D2F">
        <w:rPr>
          <w:rFonts w:ascii="Calibri" w:hAnsi="Calibri" w:cs="Calibri"/>
          <w:noProof/>
        </w:rPr>
        <mc:AlternateContent>
          <mc:Choice Requires="wps">
            <w:drawing>
              <wp:anchor distT="0" distB="0" distL="114300" distR="114300" simplePos="0" relativeHeight="251656192" behindDoc="0" locked="0" layoutInCell="1" allowOverlap="1" wp14:anchorId="78408F2C" wp14:editId="07777777">
                <wp:simplePos x="0" y="0"/>
                <wp:positionH relativeFrom="column">
                  <wp:posOffset>3677920</wp:posOffset>
                </wp:positionH>
                <wp:positionV relativeFrom="paragraph">
                  <wp:posOffset>67310</wp:posOffset>
                </wp:positionV>
                <wp:extent cx="73660" cy="84455"/>
                <wp:effectExtent l="10795" t="10160" r="10795" b="10160"/>
                <wp:wrapNone/>
                <wp:docPr id="37"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0E1D9BB1">
              <v:rect id="Rectangle 46" style="position:absolute;margin-left:289.6pt;margin-top:5.3pt;width:5.8pt;height:6.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3254EBB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"/>
            </w:pict>
          </mc:Fallback>
        </mc:AlternateContent>
      </w:r>
      <w:r w:rsidR="007E57EA" w:rsidRPr="001D5D2F">
        <w:rPr>
          <w:rFonts w:ascii="Calibri" w:hAnsi="Calibri" w:cs="Calibri"/>
        </w:rPr>
        <w:t>Does your</w:t>
      </w:r>
      <w:r w:rsidR="00310344" w:rsidRPr="001D5D2F">
        <w:rPr>
          <w:rFonts w:ascii="Calibri" w:hAnsi="Calibri" w:cs="Calibri"/>
        </w:rPr>
        <w:t xml:space="preserve"> child speak English fluently?</w:t>
      </w:r>
      <w:r w:rsidR="00652529" w:rsidRPr="0087630E">
        <w:rPr>
          <w:rFonts w:ascii="Calibri" w:hAnsi="Calibri" w:cs="Calibri"/>
        </w:rPr>
        <w:tab/>
      </w:r>
      <w:r w:rsidR="007E57EA" w:rsidRPr="0087630E">
        <w:rPr>
          <w:rFonts w:ascii="Calibri" w:hAnsi="Calibri" w:cs="Calibri"/>
        </w:rPr>
        <w:t>Yes</w:t>
      </w:r>
      <w:r w:rsidR="00652529" w:rsidRPr="0087630E">
        <w:rPr>
          <w:rFonts w:ascii="Calibri" w:hAnsi="Calibri" w:cs="Calibri"/>
        </w:rPr>
        <w:tab/>
        <w:t xml:space="preserve">     </w:t>
      </w:r>
      <w:r w:rsidR="007E57EA" w:rsidRPr="0087630E">
        <w:rPr>
          <w:rFonts w:ascii="Calibri" w:hAnsi="Calibri" w:cs="Calibri"/>
        </w:rPr>
        <w:t xml:space="preserve"> No</w:t>
      </w:r>
    </w:p>
    <w:p w14:paraId="19219836" w14:textId="77777777" w:rsidR="00C25C0B" w:rsidRPr="0087630E" w:rsidRDefault="00C25C0B" w:rsidP="00124D6E">
      <w:pPr>
        <w:rPr>
          <w:rFonts w:ascii="Calibri" w:hAnsi="Calibri" w:cs="Calibri"/>
          <w:sz w:val="16"/>
          <w:szCs w:val="16"/>
        </w:rPr>
      </w:pPr>
    </w:p>
    <w:p w14:paraId="1906D455" w14:textId="77777777" w:rsidR="00C25C0B" w:rsidRPr="0087630E" w:rsidRDefault="00C25C0B" w:rsidP="00124D6E">
      <w:pPr>
        <w:rPr>
          <w:rFonts w:ascii="Calibri" w:hAnsi="Calibri" w:cs="Calibri"/>
        </w:rPr>
      </w:pPr>
      <w:r w:rsidRPr="0087630E">
        <w:rPr>
          <w:rFonts w:ascii="Calibri" w:hAnsi="Calibri" w:cs="Calibri"/>
        </w:rPr>
        <w:t>Names of any siblings attending Oakwood Primary School: ……………………………………………</w:t>
      </w:r>
    </w:p>
    <w:p w14:paraId="296FEF7D" w14:textId="77777777" w:rsidR="007E57EA" w:rsidRPr="0087630E" w:rsidRDefault="007E57EA" w:rsidP="00124D6E">
      <w:pPr>
        <w:rPr>
          <w:rFonts w:ascii="Calibri" w:hAnsi="Calibri" w:cs="Calibri"/>
          <w:sz w:val="16"/>
        </w:rPr>
      </w:pPr>
    </w:p>
    <w:p w14:paraId="4E8F004C" w14:textId="364DE74A" w:rsidR="007E57EA" w:rsidRPr="0087630E" w:rsidRDefault="00794FAD" w:rsidP="00124D6E">
      <w:pPr>
        <w:rPr>
          <w:rFonts w:ascii="Calibri" w:hAnsi="Calibri" w:cs="Calibri"/>
        </w:rPr>
      </w:pPr>
      <w:r w:rsidRPr="00491C9B">
        <w:rPr>
          <w:rFonts w:ascii="Calibri" w:hAnsi="Calibri" w:cs="Calibri"/>
          <w:noProof/>
        </w:rPr>
        <mc:AlternateContent>
          <mc:Choice Requires="wps">
            <w:drawing>
              <wp:anchor distT="0" distB="0" distL="114300" distR="114300" simplePos="0" relativeHeight="251659264" behindDoc="0" locked="0" layoutInCell="1" allowOverlap="1" wp14:anchorId="3E10DAA0" wp14:editId="65AEC996">
                <wp:simplePos x="0" y="0"/>
                <wp:positionH relativeFrom="column">
                  <wp:posOffset>946150</wp:posOffset>
                </wp:positionH>
                <wp:positionV relativeFrom="paragraph">
                  <wp:posOffset>255905</wp:posOffset>
                </wp:positionV>
                <wp:extent cx="73660" cy="84455"/>
                <wp:effectExtent l="12700" t="8255" r="8890" b="12065"/>
                <wp:wrapNone/>
                <wp:docPr id="36"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B01453" id="Rectangle 49" o:spid="_x0000_s1026" style="position:absolute;margin-left:74.5pt;margin-top:20.15pt;width:5.8pt;height:6.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"/>
            </w:pict>
          </mc:Fallback>
        </mc:AlternateContent>
      </w:r>
      <w:r w:rsidRPr="00491C9B">
        <w:rPr>
          <w:rFonts w:ascii="Calibri" w:hAnsi="Calibri" w:cs="Calibri"/>
          <w:noProof/>
        </w:rPr>
        <mc:AlternateContent>
          <mc:Choice Requires="wps">
            <w:drawing>
              <wp:anchor distT="0" distB="0" distL="114300" distR="114300" simplePos="0" relativeHeight="251658240" behindDoc="0" locked="0" layoutInCell="1" allowOverlap="1" wp14:anchorId="63A3A5F7" wp14:editId="07777777">
                <wp:simplePos x="0" y="0"/>
                <wp:positionH relativeFrom="column">
                  <wp:posOffset>1638300</wp:posOffset>
                </wp:positionH>
                <wp:positionV relativeFrom="paragraph">
                  <wp:posOffset>255905</wp:posOffset>
                </wp:positionV>
                <wp:extent cx="73660" cy="84455"/>
                <wp:effectExtent l="9525" t="8255" r="12065" b="12065"/>
                <wp:wrapNone/>
                <wp:docPr id="35"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2A79BA62">
              <v:rect id="Rectangle 48" style="position:absolute;margin-left:129pt;margin-top:20.15pt;width:5.8pt;height:6.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64308B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"/>
            </w:pict>
          </mc:Fallback>
        </mc:AlternateContent>
      </w:r>
      <w:r w:rsidR="007E57EA" w:rsidRPr="0087630E">
        <w:rPr>
          <w:rFonts w:ascii="Calibri" w:hAnsi="Calibri" w:cs="Calibri"/>
        </w:rPr>
        <w:t>Does your child have any learning difficulties or special needs</w:t>
      </w:r>
      <w:r w:rsidR="00E90E9E" w:rsidRPr="0087630E">
        <w:rPr>
          <w:rFonts w:ascii="Calibri" w:hAnsi="Calibri" w:cs="Calibri"/>
        </w:rPr>
        <w:t xml:space="preserve"> such as: ADHD, Speech and language, Autism</w:t>
      </w:r>
      <w:r w:rsidR="00491C9B" w:rsidRPr="0087630E">
        <w:rPr>
          <w:rFonts w:ascii="Calibri" w:hAnsi="Calibri" w:cs="Calibri"/>
        </w:rPr>
        <w:t xml:space="preserve">.    </w:t>
      </w:r>
      <w:r w:rsidR="00E90E9E" w:rsidRPr="0087630E">
        <w:rPr>
          <w:rFonts w:ascii="Calibri" w:hAnsi="Calibri" w:cs="Calibri"/>
          <w:b/>
          <w:bCs/>
        </w:rPr>
        <w:t xml:space="preserve">  </w:t>
      </w:r>
      <w:r w:rsidR="007E57EA" w:rsidRPr="0087630E">
        <w:rPr>
          <w:rFonts w:ascii="Calibri" w:hAnsi="Calibri" w:cs="Calibri"/>
        </w:rPr>
        <w:t xml:space="preserve">Yes </w:t>
      </w:r>
      <w:r w:rsidR="00310344" w:rsidRPr="0087630E">
        <w:rPr>
          <w:rFonts w:ascii="Calibri" w:hAnsi="Calibri" w:cs="Calibri"/>
        </w:rPr>
        <w:t xml:space="preserve"> </w:t>
      </w:r>
      <w:r w:rsidR="007E57EA" w:rsidRPr="0087630E">
        <w:rPr>
          <w:rFonts w:ascii="Calibri" w:hAnsi="Calibri" w:cs="Calibri"/>
        </w:rPr>
        <w:t xml:space="preserve">  </w:t>
      </w:r>
      <w:r w:rsidR="00A11EAD">
        <w:rPr>
          <w:rFonts w:ascii="Calibri" w:hAnsi="Calibri" w:cs="Calibri"/>
        </w:rPr>
        <w:tab/>
      </w:r>
      <w:r w:rsidR="007E57EA" w:rsidRPr="0087630E">
        <w:rPr>
          <w:rFonts w:ascii="Calibri" w:hAnsi="Calibri" w:cs="Calibri"/>
        </w:rPr>
        <w:t>No</w:t>
      </w:r>
    </w:p>
    <w:p w14:paraId="541218D0" w14:textId="77777777" w:rsidR="007E57EA" w:rsidRPr="0087630E" w:rsidRDefault="007E57EA" w:rsidP="00124D6E">
      <w:pPr>
        <w:rPr>
          <w:rFonts w:ascii="Calibri" w:hAnsi="Calibri" w:cs="Calibri"/>
        </w:rPr>
      </w:pPr>
      <w:r w:rsidRPr="0087630E">
        <w:rPr>
          <w:rFonts w:ascii="Calibri" w:hAnsi="Calibri" w:cs="Calibri"/>
        </w:rPr>
        <w:t xml:space="preserve">If yes, please describe: </w:t>
      </w:r>
    </w:p>
    <w:p w14:paraId="5C4CCF94" w14:textId="77777777" w:rsidR="009658A1" w:rsidRPr="0087630E" w:rsidRDefault="009658A1" w:rsidP="00124D6E">
      <w:pPr>
        <w:rPr>
          <w:rFonts w:ascii="Calibri" w:hAnsi="Calibri" w:cs="Calibri"/>
        </w:rPr>
      </w:pPr>
      <w:r w:rsidRPr="0087630E">
        <w:rPr>
          <w:rFonts w:ascii="Calibri" w:hAnsi="Calibri" w:cs="Calibri"/>
        </w:rPr>
        <w:t>………………………………………………………………………………………………………………………………………………………………….</w:t>
      </w:r>
    </w:p>
    <w:p w14:paraId="2A2DF7B0" w14:textId="77777777" w:rsidR="009658A1" w:rsidRPr="0087630E" w:rsidRDefault="009658A1" w:rsidP="00124D6E">
      <w:pPr>
        <w:rPr>
          <w:rFonts w:ascii="Calibri" w:hAnsi="Calibri" w:cs="Calibri"/>
        </w:rPr>
      </w:pPr>
      <w:r w:rsidRPr="0087630E">
        <w:rPr>
          <w:rFonts w:ascii="Calibri" w:hAnsi="Calibri" w:cs="Calibri"/>
        </w:rPr>
        <w:t>………………………………………………………………………………………………………………………………………………………………….</w:t>
      </w:r>
    </w:p>
    <w:p w14:paraId="769D0D3C" w14:textId="77777777" w:rsidR="007E57EA" w:rsidRPr="0087630E" w:rsidRDefault="007E57EA" w:rsidP="00124D6E">
      <w:pPr>
        <w:rPr>
          <w:rFonts w:ascii="Calibri" w:hAnsi="Calibri" w:cs="Calibri"/>
          <w:sz w:val="16"/>
        </w:rPr>
      </w:pPr>
    </w:p>
    <w:p w14:paraId="5064F7F7" w14:textId="77777777" w:rsidR="00393FC2" w:rsidRPr="001D5D2F" w:rsidRDefault="00393FC2" w:rsidP="00124D6E">
      <w:pPr>
        <w:rPr>
          <w:rFonts w:ascii="Calibri" w:hAnsi="Calibri" w:cs="Calibri"/>
          <w:szCs w:val="24"/>
        </w:rPr>
      </w:pPr>
      <w:r w:rsidRPr="001D5D2F">
        <w:rPr>
          <w:rFonts w:ascii="Calibri" w:hAnsi="Calibri" w:cs="Calibri"/>
          <w:szCs w:val="24"/>
        </w:rPr>
        <w:t xml:space="preserve">Any </w:t>
      </w:r>
      <w:r w:rsidR="00B100BD" w:rsidRPr="001D5D2F">
        <w:rPr>
          <w:rFonts w:ascii="Calibri" w:hAnsi="Calibri" w:cs="Calibri"/>
          <w:szCs w:val="24"/>
        </w:rPr>
        <w:t>outside agency involved, for example:</w:t>
      </w:r>
    </w:p>
    <w:p w14:paraId="57F7DF69" w14:textId="77777777" w:rsidR="00B100BD" w:rsidRPr="0087630E" w:rsidRDefault="00F16D94" w:rsidP="00124D6E">
      <w:pPr>
        <w:rPr>
          <w:rFonts w:ascii="Calibri" w:hAnsi="Calibri" w:cs="Calibri"/>
          <w:b/>
          <w:szCs w:val="24"/>
          <w:u w:val="double"/>
        </w:rPr>
      </w:pPr>
      <w:r w:rsidRPr="0087630E">
        <w:rPr>
          <w:rFonts w:ascii="Calibri" w:hAnsi="Calibri" w:cs="Calibri"/>
        </w:rPr>
        <w:t>Special Educat</w:t>
      </w:r>
      <w:r w:rsidR="00A977F0" w:rsidRPr="0087630E">
        <w:rPr>
          <w:rFonts w:ascii="Calibri" w:hAnsi="Calibri" w:cs="Calibri"/>
        </w:rPr>
        <w:t>ion Needs (SEN), Health Visitor</w:t>
      </w:r>
      <w:r w:rsidRPr="0087630E">
        <w:rPr>
          <w:rFonts w:ascii="Calibri" w:hAnsi="Calibri" w:cs="Calibri"/>
        </w:rPr>
        <w:t xml:space="preserve">, Social </w:t>
      </w:r>
      <w:r w:rsidR="00A977F0" w:rsidRPr="0087630E">
        <w:rPr>
          <w:rFonts w:ascii="Calibri" w:hAnsi="Calibri" w:cs="Calibri"/>
        </w:rPr>
        <w:t xml:space="preserve">Care </w:t>
      </w:r>
      <w:r w:rsidRPr="0087630E">
        <w:rPr>
          <w:rFonts w:ascii="Calibri" w:hAnsi="Calibri" w:cs="Calibri"/>
        </w:rPr>
        <w:t>S</w:t>
      </w:r>
      <w:r w:rsidR="00A977F0" w:rsidRPr="0087630E">
        <w:rPr>
          <w:rFonts w:ascii="Calibri" w:hAnsi="Calibri" w:cs="Calibri"/>
        </w:rPr>
        <w:t>ervices, Hospital Consultant</w:t>
      </w:r>
      <w:r w:rsidRPr="0087630E">
        <w:rPr>
          <w:rFonts w:ascii="Calibri" w:hAnsi="Calibri" w:cs="Calibri"/>
        </w:rPr>
        <w:t>, Dietician, S</w:t>
      </w:r>
      <w:r w:rsidR="00A76814" w:rsidRPr="0087630E">
        <w:rPr>
          <w:rFonts w:ascii="Calibri" w:hAnsi="Calibri" w:cs="Calibri"/>
        </w:rPr>
        <w:t xml:space="preserve">peech </w:t>
      </w:r>
      <w:r w:rsidRPr="0087630E">
        <w:rPr>
          <w:rFonts w:ascii="Calibri" w:hAnsi="Calibri" w:cs="Calibri"/>
        </w:rPr>
        <w:t>&amp; Language Th</w:t>
      </w:r>
      <w:r w:rsidR="00A76814" w:rsidRPr="0087630E">
        <w:rPr>
          <w:rFonts w:ascii="Calibri" w:hAnsi="Calibri" w:cs="Calibri"/>
        </w:rPr>
        <w:t>erapy</w:t>
      </w:r>
      <w:r w:rsidRPr="0087630E">
        <w:rPr>
          <w:rFonts w:ascii="Calibri" w:hAnsi="Calibri" w:cs="Calibri"/>
        </w:rPr>
        <w:t xml:space="preserve"> (SALT)</w:t>
      </w:r>
      <w:r w:rsidR="00A977F0" w:rsidRPr="0087630E">
        <w:rPr>
          <w:rFonts w:ascii="Calibri" w:hAnsi="Calibri" w:cs="Calibri"/>
        </w:rPr>
        <w:t>, IDVA</w:t>
      </w:r>
      <w:r w:rsidR="003C2226" w:rsidRPr="0087630E">
        <w:rPr>
          <w:rFonts w:ascii="Calibri" w:hAnsi="Calibri" w:cs="Calibri"/>
        </w:rPr>
        <w:t>/ MARAC</w:t>
      </w:r>
      <w:r w:rsidR="00A977F0" w:rsidRPr="0087630E">
        <w:rPr>
          <w:rFonts w:ascii="Calibri" w:hAnsi="Calibri" w:cs="Calibri"/>
        </w:rPr>
        <w:t>, Early Help Assessment team (EHA)</w:t>
      </w:r>
    </w:p>
    <w:p w14:paraId="16DEB4AB" w14:textId="77777777" w:rsidR="00B100BD" w:rsidRPr="0087630E" w:rsidRDefault="00B100BD" w:rsidP="00124D6E">
      <w:pPr>
        <w:rPr>
          <w:rFonts w:ascii="Calibri" w:hAnsi="Calibri" w:cs="Calibri"/>
          <w:sz w:val="20"/>
        </w:rPr>
      </w:pPr>
    </w:p>
    <w:p w14:paraId="40F09ACA" w14:textId="77777777" w:rsidR="00443D5D" w:rsidRPr="0087630E" w:rsidRDefault="00B100BD" w:rsidP="00124D6E">
      <w:pPr>
        <w:rPr>
          <w:rFonts w:ascii="Calibri" w:hAnsi="Calibri" w:cs="Calibri"/>
        </w:rPr>
      </w:pPr>
      <w:r w:rsidRPr="0087630E">
        <w:rPr>
          <w:rFonts w:ascii="Calibri" w:hAnsi="Calibri" w:cs="Calibri"/>
        </w:rPr>
        <w:t>If yes</w:t>
      </w:r>
      <w:r w:rsidR="007C5A8A" w:rsidRPr="0087630E">
        <w:rPr>
          <w:rFonts w:ascii="Calibri" w:hAnsi="Calibri" w:cs="Calibri"/>
        </w:rPr>
        <w:t>,</w:t>
      </w:r>
      <w:r w:rsidRPr="0087630E">
        <w:rPr>
          <w:rFonts w:ascii="Calibri" w:hAnsi="Calibri" w:cs="Calibri"/>
        </w:rPr>
        <w:t xml:space="preserve"> please describe:</w:t>
      </w:r>
    </w:p>
    <w:p w14:paraId="3343F277" w14:textId="77777777" w:rsidR="00B100BD" w:rsidRPr="0087630E" w:rsidRDefault="00B100BD" w:rsidP="00124D6E">
      <w:pPr>
        <w:rPr>
          <w:rFonts w:ascii="Calibri" w:hAnsi="Calibri" w:cs="Calibri"/>
        </w:rPr>
      </w:pPr>
      <w:r w:rsidRPr="0087630E">
        <w:rPr>
          <w:rFonts w:ascii="Calibri" w:hAnsi="Calibri" w:cs="Calibri"/>
        </w:rPr>
        <w:t>……</w:t>
      </w:r>
      <w:r w:rsidR="004F19C6" w:rsidRPr="0087630E">
        <w:rPr>
          <w:rFonts w:ascii="Calibri" w:hAnsi="Calibri" w:cs="Calibri"/>
        </w:rPr>
        <w:t>………………………………………………………</w:t>
      </w:r>
      <w:r w:rsidR="00443D5D" w:rsidRPr="0087630E">
        <w:rPr>
          <w:rFonts w:ascii="Calibri" w:hAnsi="Calibri" w:cs="Calibri"/>
        </w:rPr>
        <w:t>……………………………………………………………………………………………………..</w:t>
      </w:r>
    </w:p>
    <w:p w14:paraId="715CB6F0" w14:textId="77777777" w:rsidR="00443D5D" w:rsidRPr="0087630E" w:rsidRDefault="00443D5D" w:rsidP="00124D6E">
      <w:pPr>
        <w:rPr>
          <w:rFonts w:ascii="Calibri" w:hAnsi="Calibri" w:cs="Calibri"/>
        </w:rPr>
      </w:pPr>
      <w:r w:rsidRPr="0087630E">
        <w:rPr>
          <w:rFonts w:ascii="Calibri" w:hAnsi="Calibri" w:cs="Calibri"/>
        </w:rPr>
        <w:t>…………………………………………………………………………………………………………………………………………………………………..</w:t>
      </w:r>
    </w:p>
    <w:p w14:paraId="0AD9C6F4" w14:textId="77777777" w:rsidR="007C5A8A" w:rsidRPr="0087630E" w:rsidRDefault="007C5A8A" w:rsidP="00124D6E">
      <w:pPr>
        <w:rPr>
          <w:rFonts w:ascii="Calibri" w:hAnsi="Calibri" w:cs="Calibri"/>
          <w:sz w:val="16"/>
          <w:szCs w:val="16"/>
        </w:rPr>
      </w:pPr>
    </w:p>
    <w:p w14:paraId="0631717E" w14:textId="4669052D" w:rsidR="00151247" w:rsidRPr="00986A32" w:rsidRDefault="00151247" w:rsidP="00151247">
      <w:pPr>
        <w:rPr>
          <w:rFonts w:ascii="Calibri" w:hAnsi="Calibri" w:cs="Calibri"/>
          <w:b/>
          <w:bCs/>
        </w:rPr>
      </w:pPr>
      <w:r w:rsidRPr="00372C2D">
        <w:rPr>
          <w:rFonts w:ascii="Calibri" w:hAnsi="Calibri" w:cs="Calibri"/>
          <w:noProof/>
        </w:rPr>
        <mc:AlternateContent>
          <mc:Choice Requires="wps">
            <w:drawing>
              <wp:anchor distT="0" distB="0" distL="114300" distR="114300" simplePos="0" relativeHeight="251683840" behindDoc="0" locked="0" layoutInCell="1" allowOverlap="1" wp14:anchorId="5FE41497" wp14:editId="60415BBB">
                <wp:simplePos x="0" y="0"/>
                <wp:positionH relativeFrom="column">
                  <wp:posOffset>2809875</wp:posOffset>
                </wp:positionH>
                <wp:positionV relativeFrom="paragraph">
                  <wp:posOffset>51435</wp:posOffset>
                </wp:positionV>
                <wp:extent cx="73660" cy="84455"/>
                <wp:effectExtent l="9525" t="8255" r="12065" b="12065"/>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F1B193" id="Rectangle 9" o:spid="_x0000_s1026" style="position:absolute;margin-left:221.25pt;margin-top:4.05pt;width:5.8pt;height:6.6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"/>
            </w:pict>
          </mc:Fallback>
        </mc:AlternateContent>
      </w:r>
      <w:r w:rsidRPr="00372C2D">
        <w:rPr>
          <w:rFonts w:ascii="Calibri" w:hAnsi="Calibri" w:cs="Calibri"/>
          <w:noProof/>
          <w:szCs w:val="24"/>
        </w:rPr>
        <mc:AlternateContent>
          <mc:Choice Requires="wps">
            <w:drawing>
              <wp:anchor distT="0" distB="0" distL="114300" distR="114300" simplePos="0" relativeHeight="251685888" behindDoc="0" locked="0" layoutInCell="1" allowOverlap="1" wp14:anchorId="4BF6C523" wp14:editId="0899E9ED">
                <wp:simplePos x="0" y="0"/>
                <wp:positionH relativeFrom="column">
                  <wp:posOffset>4483100</wp:posOffset>
                </wp:positionH>
                <wp:positionV relativeFrom="paragraph">
                  <wp:posOffset>60960</wp:posOffset>
                </wp:positionV>
                <wp:extent cx="73660" cy="84455"/>
                <wp:effectExtent l="6350" t="8255" r="5715" b="12065"/>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E7212A" id="Rectangle 8" o:spid="_x0000_s1026" style="position:absolute;margin-left:353pt;margin-top:4.8pt;width:5.8pt;height:6.6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"/>
            </w:pict>
          </mc:Fallback>
        </mc:AlternateContent>
      </w:r>
      <w:r w:rsidRPr="00372C2D">
        <w:rPr>
          <w:rFonts w:ascii="Calibri" w:hAnsi="Calibri" w:cs="Calibri"/>
          <w:noProof/>
          <w:szCs w:val="24"/>
        </w:rPr>
        <mc:AlternateContent>
          <mc:Choice Requires="wps">
            <w:drawing>
              <wp:anchor distT="0" distB="0" distL="114300" distR="114300" simplePos="0" relativeHeight="251684864" behindDoc="0" locked="0" layoutInCell="1" allowOverlap="1" wp14:anchorId="54F5B937" wp14:editId="5883B84E">
                <wp:simplePos x="0" y="0"/>
                <wp:positionH relativeFrom="column">
                  <wp:posOffset>3522980</wp:posOffset>
                </wp:positionH>
                <wp:positionV relativeFrom="paragraph">
                  <wp:posOffset>60960</wp:posOffset>
                </wp:positionV>
                <wp:extent cx="73660" cy="84455"/>
                <wp:effectExtent l="8255" t="8255" r="13335" b="12065"/>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1EA4D6" id="Rectangle 7" o:spid="_x0000_s1026" style="position:absolute;margin-left:277.4pt;margin-top:4.8pt;width:5.8pt;height:6.6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"/>
            </w:pict>
          </mc:Fallback>
        </mc:AlternateContent>
      </w:r>
      <w:r w:rsidRPr="00372C2D">
        <w:rPr>
          <w:rFonts w:ascii="Calibri" w:hAnsi="Calibri" w:cs="Calibri"/>
        </w:rPr>
        <w:t xml:space="preserve">Who has </w:t>
      </w:r>
      <w:r>
        <w:rPr>
          <w:rFonts w:ascii="Calibri" w:hAnsi="Calibri" w:cs="Calibri"/>
        </w:rPr>
        <w:t>legal contact with the child</w:t>
      </w:r>
      <w:r w:rsidRPr="00372C2D">
        <w:rPr>
          <w:rFonts w:ascii="Calibri" w:hAnsi="Calibri" w:cs="Calibri"/>
        </w:rPr>
        <w:t>?</w:t>
      </w:r>
      <w:r w:rsidRPr="00986A32">
        <w:rPr>
          <w:rFonts w:ascii="Calibri" w:hAnsi="Calibri" w:cs="Calibri"/>
        </w:rPr>
        <w:t xml:space="preserve">  Mum</w:t>
      </w:r>
      <w:r w:rsidRPr="00986A32">
        <w:rPr>
          <w:rFonts w:ascii="Calibri" w:hAnsi="Calibri" w:cs="Calibri"/>
          <w:bCs/>
        </w:rPr>
        <w:tab/>
      </w:r>
      <w:r w:rsidRPr="00986A32">
        <w:rPr>
          <w:rFonts w:ascii="Calibri" w:hAnsi="Calibri" w:cs="Calibri"/>
          <w:bCs/>
        </w:rPr>
        <w:tab/>
        <w:t>Dad</w:t>
      </w:r>
      <w:r w:rsidRPr="00986A32">
        <w:rPr>
          <w:rFonts w:ascii="Calibri" w:hAnsi="Calibri" w:cs="Calibri"/>
          <w:bCs/>
        </w:rPr>
        <w:tab/>
      </w:r>
      <w:r w:rsidRPr="00986A32">
        <w:rPr>
          <w:rFonts w:ascii="Calibri" w:hAnsi="Calibri" w:cs="Calibri"/>
          <w:bCs/>
        </w:rPr>
        <w:tab/>
        <w:t>Both</w:t>
      </w:r>
      <w:r w:rsidRPr="00986A32">
        <w:rPr>
          <w:rFonts w:ascii="Calibri" w:hAnsi="Calibri" w:cs="Calibri"/>
          <w:b/>
          <w:bCs/>
        </w:rPr>
        <w:t xml:space="preserve">    </w:t>
      </w:r>
    </w:p>
    <w:p w14:paraId="31DBA8B2" w14:textId="77777777" w:rsidR="00151247" w:rsidRPr="00986A32" w:rsidRDefault="00151247" w:rsidP="00151247">
      <w:pPr>
        <w:rPr>
          <w:rFonts w:ascii="Calibri" w:hAnsi="Calibri" w:cs="Calibri"/>
          <w:b/>
          <w:sz w:val="16"/>
          <w:szCs w:val="16"/>
          <w:u w:val="double"/>
        </w:rPr>
      </w:pPr>
    </w:p>
    <w:p w14:paraId="52E377CD" w14:textId="77777777" w:rsidR="00151247" w:rsidRPr="00372C2D" w:rsidRDefault="00151247" w:rsidP="00151247">
      <w:pPr>
        <w:rPr>
          <w:rFonts w:ascii="Calibri" w:hAnsi="Calibri" w:cs="Calibri"/>
        </w:rPr>
      </w:pPr>
      <w:r w:rsidRPr="00372C2D">
        <w:rPr>
          <w:rFonts w:ascii="Calibri" w:hAnsi="Calibri" w:cs="Calibri"/>
          <w:szCs w:val="24"/>
        </w:rPr>
        <w:t xml:space="preserve">Any other cases related to your child: </w:t>
      </w:r>
      <w:r w:rsidRPr="00372C2D">
        <w:rPr>
          <w:rFonts w:ascii="Calibri" w:hAnsi="Calibri" w:cs="Calibri"/>
        </w:rPr>
        <w:t xml:space="preserve"> </w:t>
      </w:r>
    </w:p>
    <w:p w14:paraId="7B77C3B8" w14:textId="77777777" w:rsidR="00151247" w:rsidRPr="00986A32" w:rsidRDefault="00151247" w:rsidP="00151247">
      <w:pPr>
        <w:rPr>
          <w:rFonts w:ascii="Calibri" w:hAnsi="Calibri" w:cs="Calibri"/>
        </w:rPr>
      </w:pPr>
    </w:p>
    <w:p w14:paraId="3C9C584A" w14:textId="41B79AA7" w:rsidR="00151247" w:rsidRPr="00986A32" w:rsidRDefault="00151247" w:rsidP="00151247">
      <w:pPr>
        <w:rPr>
          <w:rFonts w:ascii="Calibri" w:hAnsi="Calibri" w:cs="Calibri"/>
        </w:rPr>
      </w:pPr>
      <w:r>
        <w:rPr>
          <w:rFonts w:ascii="Calibri" w:hAnsi="Calibri" w:cs="Calibri"/>
          <w:noProof/>
        </w:rPr>
        <mc:AlternateContent>
          <mc:Choice Requires="wps">
            <w:drawing>
              <wp:anchor distT="0" distB="0" distL="114300" distR="114300" simplePos="0" relativeHeight="251688960" behindDoc="0" locked="0" layoutInCell="1" allowOverlap="1" wp14:anchorId="71CF433A" wp14:editId="38D0EA41">
                <wp:simplePos x="0" y="0"/>
                <wp:positionH relativeFrom="column">
                  <wp:posOffset>4600575</wp:posOffset>
                </wp:positionH>
                <wp:positionV relativeFrom="paragraph">
                  <wp:posOffset>64770</wp:posOffset>
                </wp:positionV>
                <wp:extent cx="73660" cy="84455"/>
                <wp:effectExtent l="9525" t="8255" r="12065" b="12065"/>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391462" id="Rectangle 3" o:spid="_x0000_s1026" style="position:absolute;margin-left:362.25pt;margin-top:5.1pt;width:5.8pt;height:6.6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"/>
            </w:pict>
          </mc:Fallback>
        </mc:AlternateContent>
      </w:r>
      <w:r>
        <w:rPr>
          <w:rFonts w:ascii="Calibri" w:hAnsi="Calibri" w:cs="Calibri"/>
          <w:noProof/>
        </w:rPr>
        <mc:AlternateContent>
          <mc:Choice Requires="wps">
            <w:drawing>
              <wp:anchor distT="0" distB="0" distL="114300" distR="114300" simplePos="0" relativeHeight="251687936" behindDoc="0" locked="0" layoutInCell="1" allowOverlap="1" wp14:anchorId="3752F684" wp14:editId="43C66F1D">
                <wp:simplePos x="0" y="0"/>
                <wp:positionH relativeFrom="column">
                  <wp:posOffset>2722880</wp:posOffset>
                </wp:positionH>
                <wp:positionV relativeFrom="paragraph">
                  <wp:posOffset>64770</wp:posOffset>
                </wp:positionV>
                <wp:extent cx="73660" cy="84455"/>
                <wp:effectExtent l="8255" t="8255" r="13335" b="1206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0C8FD7" id="Rectangle 2" o:spid="_x0000_s1026" style="position:absolute;margin-left:214.4pt;margin-top:5.1pt;width:5.8pt;height:6.6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"/>
            </w:pict>
          </mc:Fallback>
        </mc:AlternateContent>
      </w:r>
      <w:r w:rsidRPr="00EC7791">
        <w:rPr>
          <w:rFonts w:ascii="Calibri" w:hAnsi="Calibri" w:cs="Calibri"/>
          <w:noProof/>
        </w:rPr>
        <mc:AlternateContent>
          <mc:Choice Requires="wps">
            <w:drawing>
              <wp:anchor distT="0" distB="0" distL="114300" distR="114300" simplePos="0" relativeHeight="251686912" behindDoc="0" locked="0" layoutInCell="1" allowOverlap="1" wp14:anchorId="04C7F5E8" wp14:editId="55E2F472">
                <wp:simplePos x="0" y="0"/>
                <wp:positionH relativeFrom="column">
                  <wp:posOffset>1102995</wp:posOffset>
                </wp:positionH>
                <wp:positionV relativeFrom="paragraph">
                  <wp:posOffset>64770</wp:posOffset>
                </wp:positionV>
                <wp:extent cx="73660" cy="84455"/>
                <wp:effectExtent l="7620" t="8255" r="13970" b="12065"/>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11A188" id="Rectangle 1" o:spid="_x0000_s1026" style="position:absolute;margin-left:86.85pt;margin-top:5.1pt;width:5.8pt;height:6.6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"/>
            </w:pict>
          </mc:Fallback>
        </mc:AlternateContent>
      </w:r>
      <w:r w:rsidRPr="00986A32">
        <w:rPr>
          <w:rFonts w:ascii="Calibri" w:hAnsi="Calibri" w:cs="Calibri"/>
        </w:rPr>
        <w:t xml:space="preserve"> Child Protection</w:t>
      </w:r>
      <w:r w:rsidRPr="00986A32">
        <w:rPr>
          <w:rFonts w:ascii="Calibri" w:hAnsi="Calibri" w:cs="Calibri"/>
          <w:bCs/>
        </w:rPr>
        <w:t xml:space="preserve">    </w:t>
      </w:r>
      <w:r w:rsidRPr="00986A32">
        <w:rPr>
          <w:rFonts w:ascii="Calibri" w:hAnsi="Calibri" w:cs="Calibri"/>
          <w:bCs/>
        </w:rPr>
        <w:tab/>
      </w:r>
      <w:r w:rsidRPr="00986A32">
        <w:rPr>
          <w:rFonts w:ascii="Calibri" w:hAnsi="Calibri" w:cs="Calibri"/>
          <w:bCs/>
        </w:rPr>
        <w:tab/>
        <w:t xml:space="preserve">Looked After </w:t>
      </w:r>
      <w:r w:rsidRPr="00986A32">
        <w:rPr>
          <w:rFonts w:ascii="Calibri" w:hAnsi="Calibri" w:cs="Calibri"/>
          <w:b/>
          <w:bCs/>
        </w:rPr>
        <w:t xml:space="preserve">  </w:t>
      </w:r>
      <w:r>
        <w:rPr>
          <w:rFonts w:ascii="Calibri" w:hAnsi="Calibri" w:cs="Calibri"/>
          <w:b/>
          <w:bCs/>
        </w:rPr>
        <w:tab/>
      </w:r>
      <w:r>
        <w:rPr>
          <w:rFonts w:ascii="Calibri" w:hAnsi="Calibri" w:cs="Calibri"/>
          <w:b/>
          <w:bCs/>
        </w:rPr>
        <w:tab/>
      </w:r>
      <w:r w:rsidRPr="0015774C">
        <w:rPr>
          <w:rFonts w:ascii="Calibri" w:hAnsi="Calibri" w:cs="Calibri"/>
          <w:bCs/>
        </w:rPr>
        <w:t>Court Order in place</w:t>
      </w:r>
      <w:r>
        <w:rPr>
          <w:rFonts w:ascii="Calibri" w:hAnsi="Calibri" w:cs="Calibri"/>
          <w:b/>
          <w:bCs/>
        </w:rPr>
        <w:t xml:space="preserve"> </w:t>
      </w:r>
    </w:p>
    <w:p w14:paraId="1F3B1409" w14:textId="15D3AAA3" w:rsidR="00E148A6" w:rsidRPr="001D5D2F" w:rsidRDefault="009D7816" w:rsidP="00124D6E">
      <w:pPr>
        <w:rPr>
          <w:rFonts w:ascii="Calibri" w:hAnsi="Calibri" w:cs="Calibri"/>
        </w:rPr>
      </w:pPr>
      <w:r w:rsidRPr="001D5D2F">
        <w:rPr>
          <w:rFonts w:ascii="Calibri" w:hAnsi="Calibri" w:cs="Calibri"/>
          <w:szCs w:val="24"/>
        </w:rPr>
        <w:br/>
      </w:r>
      <w:r w:rsidR="007C5A8A" w:rsidRPr="001D5D2F">
        <w:rPr>
          <w:rFonts w:ascii="Calibri" w:hAnsi="Calibri" w:cs="Calibri"/>
          <w:szCs w:val="24"/>
        </w:rPr>
        <w:t>Name of key person</w:t>
      </w:r>
      <w:r w:rsidR="00943BF9" w:rsidRPr="001D5D2F">
        <w:rPr>
          <w:rFonts w:ascii="Calibri" w:hAnsi="Calibri" w:cs="Calibri"/>
          <w:szCs w:val="24"/>
        </w:rPr>
        <w:t>/ lead professional</w:t>
      </w:r>
      <w:r w:rsidR="007C5A8A" w:rsidRPr="001D5D2F">
        <w:rPr>
          <w:rFonts w:ascii="Calibri" w:hAnsi="Calibri" w:cs="Calibri"/>
          <w:szCs w:val="24"/>
        </w:rPr>
        <w:t xml:space="preserve"> in case work</w:t>
      </w:r>
      <w:r w:rsidR="00A8172D" w:rsidRPr="001D5D2F">
        <w:rPr>
          <w:rFonts w:ascii="Calibri" w:hAnsi="Calibri" w:cs="Calibri"/>
          <w:szCs w:val="24"/>
        </w:rPr>
        <w:t xml:space="preserve"> and contact details</w:t>
      </w:r>
      <w:r w:rsidR="007C5A8A" w:rsidRPr="001D5D2F">
        <w:rPr>
          <w:rFonts w:ascii="Calibri" w:hAnsi="Calibri" w:cs="Calibri"/>
          <w:szCs w:val="24"/>
        </w:rPr>
        <w:t>:</w:t>
      </w:r>
      <w:r w:rsidR="007C5A8A" w:rsidRPr="001D5D2F">
        <w:rPr>
          <w:rFonts w:ascii="Calibri" w:hAnsi="Calibri" w:cs="Calibri"/>
        </w:rPr>
        <w:t xml:space="preserve"> </w:t>
      </w:r>
    </w:p>
    <w:p w14:paraId="20184219" w14:textId="77777777" w:rsidR="00151247" w:rsidRPr="00986A32" w:rsidRDefault="00151247" w:rsidP="00151247">
      <w:pPr>
        <w:rPr>
          <w:rFonts w:ascii="Calibri" w:hAnsi="Calibri" w:cs="Calibri"/>
        </w:rPr>
      </w:pPr>
      <w:r w:rsidRPr="00986A32">
        <w:rPr>
          <w:rFonts w:ascii="Calibri" w:hAnsi="Calibri" w:cs="Calibri"/>
        </w:rPr>
        <w:t>…………………………………………………………………………………………………………………………………………………………………</w:t>
      </w:r>
    </w:p>
    <w:p w14:paraId="7445F2F2" w14:textId="3BDE8F56" w:rsidR="00FE5719" w:rsidRPr="00151247" w:rsidRDefault="00151247" w:rsidP="00124D6E">
      <w:pPr>
        <w:rPr>
          <w:rFonts w:ascii="Calibri" w:hAnsi="Calibri" w:cs="Calibri"/>
        </w:rPr>
      </w:pPr>
      <w:r w:rsidRPr="00986A32">
        <w:rPr>
          <w:rFonts w:ascii="Calibri" w:hAnsi="Calibri" w:cs="Calibri"/>
        </w:rPr>
        <w:t>…………………………………………………………………………………………………………………………………………………………………</w:t>
      </w:r>
    </w:p>
    <w:p w14:paraId="49CEF932" w14:textId="77777777" w:rsidR="00FE5719" w:rsidRPr="0087630E" w:rsidRDefault="00FE5719" w:rsidP="00124D6E">
      <w:pPr>
        <w:rPr>
          <w:rFonts w:ascii="Calibri" w:hAnsi="Calibri" w:cs="Calibri"/>
          <w:sz w:val="20"/>
        </w:rPr>
      </w:pPr>
    </w:p>
    <w:p w14:paraId="488D3111" w14:textId="77777777" w:rsidR="00331C4E" w:rsidRPr="0087630E" w:rsidRDefault="00331C4E" w:rsidP="00124D6E">
      <w:pPr>
        <w:pStyle w:val="Heading1"/>
        <w:tabs>
          <w:tab w:val="left" w:pos="0"/>
        </w:tabs>
        <w:rPr>
          <w:rFonts w:ascii="Calibri" w:hAnsi="Calibri" w:cs="Calibri"/>
          <w:b/>
          <w:szCs w:val="30"/>
          <w:u w:val="double"/>
        </w:rPr>
      </w:pPr>
      <w:r w:rsidRPr="0087630E">
        <w:rPr>
          <w:rFonts w:ascii="Calibri" w:hAnsi="Calibri" w:cs="Calibri"/>
          <w:b/>
          <w:szCs w:val="30"/>
          <w:u w:val="double"/>
        </w:rPr>
        <w:t>MEDICAL INFORMATION</w:t>
      </w:r>
    </w:p>
    <w:p w14:paraId="664355AD" w14:textId="77777777" w:rsidR="00331C4E" w:rsidRPr="0087630E" w:rsidRDefault="00331C4E" w:rsidP="00124D6E">
      <w:pPr>
        <w:rPr>
          <w:rFonts w:ascii="Calibri" w:hAnsi="Calibri" w:cs="Calibri"/>
          <w:b/>
          <w:sz w:val="6"/>
          <w:szCs w:val="6"/>
        </w:rPr>
      </w:pPr>
    </w:p>
    <w:p w14:paraId="1A965116" w14:textId="77777777" w:rsidR="00331C4E" w:rsidRPr="0087630E" w:rsidRDefault="00331C4E" w:rsidP="00124D6E">
      <w:pPr>
        <w:rPr>
          <w:rFonts w:ascii="Calibri" w:hAnsi="Calibri" w:cs="Calibri"/>
          <w:sz w:val="12"/>
        </w:rPr>
      </w:pPr>
    </w:p>
    <w:p w14:paraId="16287F21" w14:textId="04958F55" w:rsidR="00E148A6" w:rsidRDefault="00331C4E">
      <w:pPr>
        <w:rPr>
          <w:rFonts w:ascii="Calibri" w:hAnsi="Calibri" w:cs="Calibri"/>
          <w:sz w:val="16"/>
          <w:szCs w:val="16"/>
        </w:rPr>
      </w:pPr>
      <w:r w:rsidRPr="0087630E">
        <w:rPr>
          <w:rFonts w:ascii="Calibri" w:hAnsi="Calibri" w:cs="Calibri"/>
          <w:b/>
          <w:sz w:val="22"/>
          <w:szCs w:val="22"/>
        </w:rPr>
        <w:t xml:space="preserve">Has your child had the following </w:t>
      </w:r>
      <w:r w:rsidR="001532E8" w:rsidRPr="0087630E">
        <w:rPr>
          <w:rFonts w:ascii="Calibri" w:hAnsi="Calibri" w:cs="Calibri"/>
          <w:b/>
          <w:sz w:val="22"/>
          <w:szCs w:val="22"/>
        </w:rPr>
        <w:t>check-ups</w:t>
      </w:r>
      <w:r w:rsidRPr="0087630E">
        <w:rPr>
          <w:rFonts w:ascii="Calibri" w:hAnsi="Calibri" w:cs="Calibri"/>
          <w:b/>
          <w:sz w:val="22"/>
          <w:szCs w:val="22"/>
        </w:rPr>
        <w:t xml:space="preserve"> done</w:t>
      </w:r>
      <w:r w:rsidR="0028420E" w:rsidRPr="0087630E">
        <w:rPr>
          <w:rFonts w:ascii="Calibri" w:hAnsi="Calibri" w:cs="Calibri"/>
          <w:b/>
          <w:sz w:val="22"/>
          <w:szCs w:val="22"/>
        </w:rPr>
        <w:t>,</w:t>
      </w:r>
      <w:r w:rsidR="00A801A1" w:rsidRPr="0087630E">
        <w:rPr>
          <w:rFonts w:ascii="Calibri" w:hAnsi="Calibri" w:cs="Calibri"/>
          <w:b/>
          <w:sz w:val="22"/>
          <w:szCs w:val="22"/>
        </w:rPr>
        <w:t xml:space="preserve"> </w:t>
      </w:r>
      <w:r w:rsidR="00FE5719" w:rsidRPr="0087630E">
        <w:rPr>
          <w:rFonts w:ascii="Calibri" w:hAnsi="Calibri" w:cs="Calibri"/>
          <w:b/>
          <w:sz w:val="22"/>
          <w:szCs w:val="22"/>
        </w:rPr>
        <w:t>please tick below</w:t>
      </w:r>
      <w:r w:rsidR="00FE5719">
        <w:rPr>
          <w:rFonts w:ascii="Calibri" w:hAnsi="Calibri" w:cs="Calibri"/>
          <w:b/>
          <w:sz w:val="22"/>
          <w:szCs w:val="22"/>
        </w:rPr>
        <w:t>:</w:t>
      </w:r>
      <w:r w:rsidR="001532E8">
        <w:rPr>
          <w:rFonts w:ascii="Calibri" w:hAnsi="Calibri" w:cs="Calibri"/>
          <w:b/>
          <w:sz w:val="22"/>
          <w:szCs w:val="22"/>
        </w:rPr>
        <w:br/>
      </w:r>
    </w:p>
    <w:p w14:paraId="5BE93A62" w14:textId="77777777" w:rsidR="00E148A6" w:rsidRDefault="00E148A6">
      <w:pPr>
        <w:rPr>
          <w:rFonts w:ascii="Calibri" w:hAnsi="Calibri" w:cs="Calibri"/>
          <w:sz w:val="16"/>
          <w:szCs w:val="16"/>
        </w:rPr>
      </w:pPr>
    </w:p>
    <w:tbl>
      <w:tblPr>
        <w:tblW w:w="0" w:type="auto"/>
        <w:tblInd w:w="19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65"/>
        <w:gridCol w:w="2665"/>
        <w:gridCol w:w="1303"/>
      </w:tblGrid>
      <w:tr w:rsidR="00147482" w:rsidRPr="0087630E" w14:paraId="1673A4C5" w14:textId="77777777" w:rsidTr="00147482">
        <w:trPr>
          <w:trHeight w:val="721"/>
        </w:trPr>
        <w:tc>
          <w:tcPr>
            <w:tcW w:w="2665" w:type="dxa"/>
            <w:vAlign w:val="center"/>
          </w:tcPr>
          <w:p w14:paraId="68B04D16" w14:textId="77777777" w:rsidR="00147482" w:rsidRPr="0087630E" w:rsidRDefault="00147482" w:rsidP="00147482">
            <w:pPr>
              <w:jc w:val="center"/>
              <w:rPr>
                <w:rFonts w:ascii="Calibri" w:eastAsia="Calibri" w:hAnsi="Calibri" w:cs="Calibri"/>
                <w:b/>
                <w:color w:val="000000"/>
                <w:sz w:val="22"/>
                <w:szCs w:val="22"/>
              </w:rPr>
            </w:pPr>
            <w:r w:rsidRPr="0087630E">
              <w:rPr>
                <w:rFonts w:ascii="Calibri" w:eastAsia="Calibri" w:hAnsi="Calibri" w:cs="Calibri"/>
                <w:b/>
                <w:color w:val="000000"/>
                <w:sz w:val="22"/>
                <w:szCs w:val="22"/>
              </w:rPr>
              <w:t xml:space="preserve">2 </w:t>
            </w:r>
            <w:proofErr w:type="gramStart"/>
            <w:r w:rsidRPr="0087630E">
              <w:rPr>
                <w:rFonts w:ascii="Calibri" w:eastAsia="Calibri" w:hAnsi="Calibri" w:cs="Calibri"/>
                <w:b/>
                <w:color w:val="000000"/>
                <w:sz w:val="22"/>
                <w:szCs w:val="22"/>
              </w:rPr>
              <w:t>MONTH</w:t>
            </w:r>
            <w:proofErr w:type="gramEnd"/>
          </w:p>
        </w:tc>
        <w:tc>
          <w:tcPr>
            <w:tcW w:w="2665" w:type="dxa"/>
            <w:vAlign w:val="center"/>
          </w:tcPr>
          <w:p w14:paraId="4E8A3A7B" w14:textId="77777777" w:rsidR="00147482" w:rsidRPr="0087630E" w:rsidRDefault="00147482" w:rsidP="00147482">
            <w:pPr>
              <w:jc w:val="center"/>
              <w:rPr>
                <w:rFonts w:ascii="Calibri" w:eastAsia="Calibri" w:hAnsi="Calibri" w:cs="Calibri"/>
                <w:b/>
                <w:color w:val="000000"/>
                <w:sz w:val="22"/>
                <w:szCs w:val="22"/>
              </w:rPr>
            </w:pPr>
            <w:r w:rsidRPr="0087630E">
              <w:rPr>
                <w:rFonts w:ascii="Calibri" w:hAnsi="Calibri" w:cs="Calibri"/>
                <w:color w:val="444444"/>
                <w:sz w:val="18"/>
                <w:szCs w:val="18"/>
                <w:lang w:eastAsia="en-GB"/>
              </w:rPr>
              <w:t>DTaP-IPV-Hib, PCV, Rotavirus</w:t>
            </w:r>
          </w:p>
        </w:tc>
        <w:tc>
          <w:tcPr>
            <w:tcW w:w="1303" w:type="dxa"/>
            <w:vAlign w:val="center"/>
          </w:tcPr>
          <w:p w14:paraId="27F25355" w14:textId="77777777" w:rsidR="00147482" w:rsidRPr="0087630E" w:rsidRDefault="00147482" w:rsidP="00147482">
            <w:pPr>
              <w:jc w:val="center"/>
              <w:rPr>
                <w:rFonts w:ascii="Calibri" w:eastAsia="Calibri" w:hAnsi="Calibri" w:cs="Calibri"/>
                <w:b/>
                <w:color w:val="000000"/>
                <w:sz w:val="22"/>
                <w:szCs w:val="22"/>
              </w:rPr>
            </w:pPr>
          </w:p>
        </w:tc>
      </w:tr>
      <w:tr w:rsidR="00147482" w:rsidRPr="0087630E" w14:paraId="39EF140B" w14:textId="77777777" w:rsidTr="00147482">
        <w:trPr>
          <w:trHeight w:val="703"/>
        </w:trPr>
        <w:tc>
          <w:tcPr>
            <w:tcW w:w="2665" w:type="dxa"/>
            <w:vAlign w:val="center"/>
          </w:tcPr>
          <w:p w14:paraId="6D84D894" w14:textId="77777777" w:rsidR="00147482" w:rsidRPr="0087630E" w:rsidRDefault="00147482" w:rsidP="00147482">
            <w:pPr>
              <w:jc w:val="center"/>
              <w:rPr>
                <w:rFonts w:ascii="Calibri" w:eastAsia="Calibri" w:hAnsi="Calibri" w:cs="Calibri"/>
                <w:b/>
                <w:color w:val="000000"/>
                <w:sz w:val="22"/>
                <w:szCs w:val="22"/>
              </w:rPr>
            </w:pPr>
            <w:r w:rsidRPr="0087630E">
              <w:rPr>
                <w:rFonts w:ascii="Calibri" w:eastAsia="Calibri" w:hAnsi="Calibri" w:cs="Calibri"/>
                <w:b/>
                <w:color w:val="000000"/>
                <w:sz w:val="22"/>
                <w:szCs w:val="22"/>
              </w:rPr>
              <w:t>3 MOTNH</w:t>
            </w:r>
          </w:p>
        </w:tc>
        <w:tc>
          <w:tcPr>
            <w:tcW w:w="2665" w:type="dxa"/>
            <w:vAlign w:val="center"/>
          </w:tcPr>
          <w:p w14:paraId="1C759CC1" w14:textId="77777777" w:rsidR="00147482" w:rsidRPr="0087630E" w:rsidRDefault="00147482" w:rsidP="00147482">
            <w:pPr>
              <w:jc w:val="center"/>
              <w:rPr>
                <w:rFonts w:ascii="Calibri" w:eastAsia="Calibri" w:hAnsi="Calibri" w:cs="Calibri"/>
                <w:b/>
                <w:color w:val="000000"/>
                <w:sz w:val="22"/>
                <w:szCs w:val="22"/>
              </w:rPr>
            </w:pPr>
            <w:r w:rsidRPr="0087630E">
              <w:rPr>
                <w:rFonts w:ascii="Calibri" w:hAnsi="Calibri" w:cs="Calibri"/>
                <w:color w:val="444444"/>
                <w:sz w:val="18"/>
                <w:szCs w:val="18"/>
                <w:lang w:eastAsia="en-GB"/>
              </w:rPr>
              <w:t>DTaP-IPV-Hib, PCV, Rotavirus</w:t>
            </w:r>
          </w:p>
        </w:tc>
        <w:tc>
          <w:tcPr>
            <w:tcW w:w="1303" w:type="dxa"/>
            <w:vAlign w:val="center"/>
          </w:tcPr>
          <w:p w14:paraId="670B5CAC" w14:textId="77777777" w:rsidR="00147482" w:rsidRPr="0087630E" w:rsidRDefault="00147482" w:rsidP="00147482">
            <w:pPr>
              <w:jc w:val="center"/>
              <w:rPr>
                <w:rFonts w:ascii="Calibri" w:eastAsia="Calibri" w:hAnsi="Calibri" w:cs="Calibri"/>
                <w:b/>
                <w:color w:val="000000"/>
                <w:sz w:val="22"/>
                <w:szCs w:val="22"/>
              </w:rPr>
            </w:pPr>
          </w:p>
        </w:tc>
      </w:tr>
      <w:tr w:rsidR="00147482" w:rsidRPr="0087630E" w14:paraId="41096A8B" w14:textId="77777777" w:rsidTr="00147482">
        <w:trPr>
          <w:trHeight w:val="700"/>
        </w:trPr>
        <w:tc>
          <w:tcPr>
            <w:tcW w:w="2665" w:type="dxa"/>
            <w:vAlign w:val="center"/>
          </w:tcPr>
          <w:p w14:paraId="23E0B081" w14:textId="77777777" w:rsidR="00147482" w:rsidRPr="0087630E" w:rsidRDefault="00147482" w:rsidP="00147482">
            <w:pPr>
              <w:jc w:val="center"/>
              <w:rPr>
                <w:rFonts w:ascii="Calibri" w:eastAsia="Calibri" w:hAnsi="Calibri" w:cs="Calibri"/>
                <w:b/>
                <w:color w:val="000000"/>
                <w:sz w:val="22"/>
                <w:szCs w:val="22"/>
              </w:rPr>
            </w:pPr>
            <w:r w:rsidRPr="0087630E">
              <w:rPr>
                <w:rFonts w:ascii="Calibri" w:eastAsia="Calibri" w:hAnsi="Calibri" w:cs="Calibri"/>
                <w:b/>
                <w:color w:val="000000"/>
                <w:sz w:val="22"/>
                <w:szCs w:val="22"/>
              </w:rPr>
              <w:t xml:space="preserve">4 </w:t>
            </w:r>
            <w:proofErr w:type="gramStart"/>
            <w:r w:rsidRPr="0087630E">
              <w:rPr>
                <w:rFonts w:ascii="Calibri" w:eastAsia="Calibri" w:hAnsi="Calibri" w:cs="Calibri"/>
                <w:b/>
                <w:color w:val="000000"/>
                <w:sz w:val="22"/>
                <w:szCs w:val="22"/>
              </w:rPr>
              <w:t>MONTH</w:t>
            </w:r>
            <w:proofErr w:type="gramEnd"/>
          </w:p>
        </w:tc>
        <w:tc>
          <w:tcPr>
            <w:tcW w:w="2665" w:type="dxa"/>
            <w:vAlign w:val="center"/>
          </w:tcPr>
          <w:p w14:paraId="7DE01BC7" w14:textId="77777777" w:rsidR="00147482" w:rsidRPr="0087630E" w:rsidRDefault="00147482" w:rsidP="00147482">
            <w:pPr>
              <w:jc w:val="center"/>
              <w:rPr>
                <w:rFonts w:ascii="Calibri" w:eastAsia="Calibri" w:hAnsi="Calibri" w:cs="Calibri"/>
                <w:b/>
                <w:color w:val="000000"/>
                <w:sz w:val="22"/>
                <w:szCs w:val="22"/>
              </w:rPr>
            </w:pPr>
            <w:r w:rsidRPr="0087630E">
              <w:rPr>
                <w:rFonts w:ascii="Calibri" w:hAnsi="Calibri" w:cs="Calibri"/>
                <w:color w:val="444444"/>
                <w:sz w:val="18"/>
                <w:szCs w:val="18"/>
                <w:lang w:eastAsia="en-GB"/>
              </w:rPr>
              <w:t>DTaP-IPV-Hib, PCV, Rotavirus</w:t>
            </w:r>
          </w:p>
        </w:tc>
        <w:tc>
          <w:tcPr>
            <w:tcW w:w="1303" w:type="dxa"/>
            <w:vAlign w:val="center"/>
          </w:tcPr>
          <w:p w14:paraId="1996961C" w14:textId="77777777" w:rsidR="00147482" w:rsidRPr="0087630E" w:rsidRDefault="00147482" w:rsidP="00147482">
            <w:pPr>
              <w:jc w:val="center"/>
              <w:rPr>
                <w:rFonts w:ascii="Calibri" w:eastAsia="Calibri" w:hAnsi="Calibri" w:cs="Calibri"/>
                <w:b/>
                <w:color w:val="000000"/>
                <w:sz w:val="22"/>
                <w:szCs w:val="22"/>
              </w:rPr>
            </w:pPr>
          </w:p>
        </w:tc>
      </w:tr>
      <w:tr w:rsidR="00147482" w:rsidRPr="0087630E" w14:paraId="39A3D92B" w14:textId="77777777" w:rsidTr="00147482">
        <w:trPr>
          <w:trHeight w:val="554"/>
        </w:trPr>
        <w:tc>
          <w:tcPr>
            <w:tcW w:w="2665" w:type="dxa"/>
            <w:vAlign w:val="center"/>
          </w:tcPr>
          <w:p w14:paraId="21491D15" w14:textId="77777777" w:rsidR="00147482" w:rsidRPr="0087630E" w:rsidRDefault="00147482" w:rsidP="00147482">
            <w:pPr>
              <w:jc w:val="center"/>
              <w:rPr>
                <w:rFonts w:ascii="Calibri" w:eastAsia="Calibri" w:hAnsi="Calibri" w:cs="Calibri"/>
                <w:b/>
                <w:color w:val="000000"/>
                <w:sz w:val="22"/>
                <w:szCs w:val="22"/>
              </w:rPr>
            </w:pPr>
            <w:r w:rsidRPr="0087630E">
              <w:rPr>
                <w:rFonts w:ascii="Calibri" w:eastAsia="Calibri" w:hAnsi="Calibri" w:cs="Calibri"/>
                <w:b/>
                <w:color w:val="000000"/>
                <w:sz w:val="22"/>
                <w:szCs w:val="22"/>
              </w:rPr>
              <w:t xml:space="preserve">12 </w:t>
            </w:r>
            <w:proofErr w:type="gramStart"/>
            <w:r w:rsidRPr="0087630E">
              <w:rPr>
                <w:rFonts w:ascii="Calibri" w:eastAsia="Calibri" w:hAnsi="Calibri" w:cs="Calibri"/>
                <w:b/>
                <w:color w:val="000000"/>
                <w:sz w:val="22"/>
                <w:szCs w:val="22"/>
              </w:rPr>
              <w:t>MONTH</w:t>
            </w:r>
            <w:proofErr w:type="gramEnd"/>
          </w:p>
        </w:tc>
        <w:tc>
          <w:tcPr>
            <w:tcW w:w="2665" w:type="dxa"/>
            <w:vAlign w:val="center"/>
          </w:tcPr>
          <w:p w14:paraId="0CED6627" w14:textId="77777777" w:rsidR="00147482" w:rsidRPr="0087630E" w:rsidRDefault="00147482" w:rsidP="00147482">
            <w:pPr>
              <w:jc w:val="center"/>
              <w:rPr>
                <w:rFonts w:ascii="Calibri" w:eastAsia="Calibri" w:hAnsi="Calibri" w:cs="Calibri"/>
                <w:b/>
                <w:color w:val="000000"/>
                <w:sz w:val="22"/>
                <w:szCs w:val="22"/>
              </w:rPr>
            </w:pPr>
            <w:r w:rsidRPr="0087630E">
              <w:rPr>
                <w:rFonts w:ascii="Calibri" w:hAnsi="Calibri" w:cs="Calibri"/>
                <w:color w:val="444444"/>
                <w:sz w:val="18"/>
                <w:szCs w:val="18"/>
                <w:lang w:eastAsia="en-GB"/>
              </w:rPr>
              <w:t>MMR, Varicella, Hepatitis A</w:t>
            </w:r>
          </w:p>
        </w:tc>
        <w:tc>
          <w:tcPr>
            <w:tcW w:w="1303" w:type="dxa"/>
            <w:vAlign w:val="center"/>
          </w:tcPr>
          <w:p w14:paraId="0A74B080" w14:textId="77777777" w:rsidR="00147482" w:rsidRPr="0087630E" w:rsidRDefault="00147482" w:rsidP="00147482">
            <w:pPr>
              <w:jc w:val="center"/>
              <w:rPr>
                <w:rFonts w:ascii="Calibri" w:eastAsia="Calibri" w:hAnsi="Calibri" w:cs="Calibri"/>
                <w:b/>
                <w:color w:val="000000"/>
                <w:sz w:val="22"/>
                <w:szCs w:val="22"/>
              </w:rPr>
            </w:pPr>
          </w:p>
        </w:tc>
      </w:tr>
      <w:tr w:rsidR="00147482" w:rsidRPr="0087630E" w14:paraId="411F1539" w14:textId="77777777" w:rsidTr="00147482">
        <w:trPr>
          <w:trHeight w:val="562"/>
        </w:trPr>
        <w:tc>
          <w:tcPr>
            <w:tcW w:w="2665" w:type="dxa"/>
            <w:vAlign w:val="center"/>
          </w:tcPr>
          <w:p w14:paraId="5DCF2913" w14:textId="77777777" w:rsidR="00147482" w:rsidRPr="0087630E" w:rsidRDefault="00147482" w:rsidP="00147482">
            <w:pPr>
              <w:jc w:val="center"/>
              <w:rPr>
                <w:rFonts w:ascii="Calibri" w:eastAsia="Calibri" w:hAnsi="Calibri" w:cs="Calibri"/>
                <w:b/>
                <w:color w:val="000000"/>
                <w:sz w:val="22"/>
                <w:szCs w:val="22"/>
              </w:rPr>
            </w:pPr>
            <w:r w:rsidRPr="0087630E">
              <w:rPr>
                <w:rFonts w:ascii="Calibri" w:eastAsia="Calibri" w:hAnsi="Calibri" w:cs="Calibri"/>
                <w:b/>
                <w:color w:val="000000"/>
                <w:sz w:val="22"/>
                <w:szCs w:val="22"/>
              </w:rPr>
              <w:t xml:space="preserve">18 </w:t>
            </w:r>
            <w:proofErr w:type="gramStart"/>
            <w:r w:rsidRPr="0087630E">
              <w:rPr>
                <w:rFonts w:ascii="Calibri" w:eastAsia="Calibri" w:hAnsi="Calibri" w:cs="Calibri"/>
                <w:b/>
                <w:color w:val="000000"/>
                <w:sz w:val="22"/>
                <w:szCs w:val="22"/>
              </w:rPr>
              <w:t>MONTH</w:t>
            </w:r>
            <w:proofErr w:type="gramEnd"/>
          </w:p>
        </w:tc>
        <w:tc>
          <w:tcPr>
            <w:tcW w:w="2665" w:type="dxa"/>
            <w:vAlign w:val="center"/>
          </w:tcPr>
          <w:p w14:paraId="6F67B1AA" w14:textId="77777777" w:rsidR="00147482" w:rsidRPr="0087630E" w:rsidRDefault="00147482" w:rsidP="00147482">
            <w:pPr>
              <w:jc w:val="center"/>
              <w:rPr>
                <w:rFonts w:ascii="Calibri" w:eastAsia="Calibri" w:hAnsi="Calibri" w:cs="Calibri"/>
                <w:b/>
                <w:color w:val="000000"/>
                <w:sz w:val="22"/>
                <w:szCs w:val="22"/>
              </w:rPr>
            </w:pPr>
            <w:r w:rsidRPr="0087630E">
              <w:rPr>
                <w:rFonts w:ascii="Calibri" w:hAnsi="Calibri" w:cs="Calibri"/>
                <w:color w:val="444444"/>
                <w:sz w:val="18"/>
                <w:szCs w:val="18"/>
                <w:lang w:eastAsia="en-GB"/>
              </w:rPr>
              <w:t>Hepatitis A</w:t>
            </w:r>
          </w:p>
        </w:tc>
        <w:tc>
          <w:tcPr>
            <w:tcW w:w="1303" w:type="dxa"/>
            <w:vAlign w:val="center"/>
          </w:tcPr>
          <w:p w14:paraId="7817B8F2" w14:textId="77777777" w:rsidR="00147482" w:rsidRPr="0087630E" w:rsidRDefault="00147482" w:rsidP="00147482">
            <w:pPr>
              <w:jc w:val="center"/>
              <w:rPr>
                <w:rFonts w:ascii="Calibri" w:eastAsia="Calibri" w:hAnsi="Calibri" w:cs="Calibri"/>
                <w:b/>
                <w:color w:val="000000"/>
                <w:sz w:val="22"/>
                <w:szCs w:val="22"/>
              </w:rPr>
            </w:pPr>
          </w:p>
        </w:tc>
      </w:tr>
      <w:tr w:rsidR="00147482" w:rsidRPr="0087630E" w14:paraId="53493F72" w14:textId="77777777" w:rsidTr="00147482">
        <w:trPr>
          <w:trHeight w:val="556"/>
        </w:trPr>
        <w:tc>
          <w:tcPr>
            <w:tcW w:w="2665" w:type="dxa"/>
            <w:vAlign w:val="center"/>
          </w:tcPr>
          <w:p w14:paraId="607E088B" w14:textId="77777777" w:rsidR="00147482" w:rsidRPr="0087630E" w:rsidRDefault="00147482" w:rsidP="00147482">
            <w:pPr>
              <w:jc w:val="center"/>
              <w:rPr>
                <w:rFonts w:ascii="Calibri" w:eastAsia="Calibri" w:hAnsi="Calibri" w:cs="Calibri"/>
                <w:b/>
                <w:color w:val="000000"/>
                <w:sz w:val="22"/>
                <w:szCs w:val="22"/>
              </w:rPr>
            </w:pPr>
            <w:r w:rsidRPr="0087630E">
              <w:rPr>
                <w:rFonts w:ascii="Calibri" w:eastAsia="Calibri" w:hAnsi="Calibri" w:cs="Calibri"/>
                <w:b/>
                <w:color w:val="000000"/>
                <w:sz w:val="22"/>
                <w:szCs w:val="22"/>
              </w:rPr>
              <w:t>2-3 YEARS</w:t>
            </w:r>
          </w:p>
        </w:tc>
        <w:tc>
          <w:tcPr>
            <w:tcW w:w="2665" w:type="dxa"/>
            <w:vAlign w:val="center"/>
          </w:tcPr>
          <w:p w14:paraId="5E1A985B" w14:textId="77777777" w:rsidR="00147482" w:rsidRPr="0087630E" w:rsidRDefault="00147482" w:rsidP="00147482">
            <w:pPr>
              <w:jc w:val="center"/>
              <w:rPr>
                <w:rFonts w:ascii="Calibri" w:eastAsia="Calibri" w:hAnsi="Calibri" w:cs="Calibri"/>
                <w:b/>
                <w:color w:val="000000"/>
                <w:sz w:val="22"/>
                <w:szCs w:val="22"/>
              </w:rPr>
            </w:pPr>
            <w:r w:rsidRPr="0087630E">
              <w:rPr>
                <w:rFonts w:ascii="Calibri" w:hAnsi="Calibri" w:cs="Calibri"/>
                <w:color w:val="444444"/>
                <w:sz w:val="18"/>
                <w:szCs w:val="18"/>
                <w:lang w:eastAsia="en-GB"/>
              </w:rPr>
              <w:t>Catch-up vaccines</w:t>
            </w:r>
          </w:p>
        </w:tc>
        <w:tc>
          <w:tcPr>
            <w:tcW w:w="1303" w:type="dxa"/>
            <w:vAlign w:val="center"/>
          </w:tcPr>
          <w:p w14:paraId="3D53CF6C" w14:textId="77777777" w:rsidR="00147482" w:rsidRPr="0087630E" w:rsidRDefault="00147482" w:rsidP="00147482">
            <w:pPr>
              <w:jc w:val="center"/>
              <w:rPr>
                <w:rFonts w:ascii="Calibri" w:eastAsia="Calibri" w:hAnsi="Calibri" w:cs="Calibri"/>
                <w:b/>
                <w:color w:val="000000"/>
                <w:sz w:val="22"/>
                <w:szCs w:val="22"/>
              </w:rPr>
            </w:pPr>
          </w:p>
        </w:tc>
      </w:tr>
      <w:tr w:rsidR="00147482" w:rsidRPr="0087630E" w14:paraId="146FDAD1" w14:textId="77777777" w:rsidTr="00147482">
        <w:trPr>
          <w:trHeight w:val="408"/>
        </w:trPr>
        <w:tc>
          <w:tcPr>
            <w:tcW w:w="2665" w:type="dxa"/>
            <w:vAlign w:val="center"/>
          </w:tcPr>
          <w:p w14:paraId="3C13D0C1" w14:textId="77777777" w:rsidR="00147482" w:rsidRPr="0087630E" w:rsidRDefault="00147482" w:rsidP="00147482">
            <w:pPr>
              <w:jc w:val="center"/>
              <w:rPr>
                <w:rFonts w:ascii="Calibri" w:eastAsia="Calibri" w:hAnsi="Calibri" w:cs="Calibri"/>
                <w:b/>
                <w:color w:val="000000"/>
                <w:sz w:val="22"/>
                <w:szCs w:val="22"/>
              </w:rPr>
            </w:pPr>
            <w:r w:rsidRPr="0087630E">
              <w:rPr>
                <w:rFonts w:ascii="Calibri" w:eastAsia="Calibri" w:hAnsi="Calibri" w:cs="Calibri"/>
                <w:b/>
                <w:color w:val="000000"/>
                <w:sz w:val="22"/>
                <w:szCs w:val="22"/>
              </w:rPr>
              <w:t>4-5 YEARS</w:t>
            </w:r>
          </w:p>
        </w:tc>
        <w:tc>
          <w:tcPr>
            <w:tcW w:w="2665" w:type="dxa"/>
            <w:vAlign w:val="center"/>
          </w:tcPr>
          <w:p w14:paraId="5F3C5BDF" w14:textId="77777777" w:rsidR="00147482" w:rsidRPr="0087630E" w:rsidRDefault="00147482" w:rsidP="00147482">
            <w:pPr>
              <w:jc w:val="center"/>
              <w:rPr>
                <w:rFonts w:ascii="Calibri" w:eastAsia="Calibri" w:hAnsi="Calibri" w:cs="Calibri"/>
                <w:b/>
                <w:color w:val="000000"/>
                <w:sz w:val="22"/>
                <w:szCs w:val="22"/>
              </w:rPr>
            </w:pPr>
            <w:r w:rsidRPr="0087630E">
              <w:rPr>
                <w:rFonts w:ascii="Calibri" w:hAnsi="Calibri" w:cs="Calibri"/>
                <w:color w:val="444444"/>
                <w:sz w:val="18"/>
                <w:szCs w:val="18"/>
                <w:lang w:eastAsia="en-GB"/>
              </w:rPr>
              <w:t>DTaP-IPV, MMR-Varicella</w:t>
            </w:r>
          </w:p>
        </w:tc>
        <w:tc>
          <w:tcPr>
            <w:tcW w:w="1303" w:type="dxa"/>
            <w:vAlign w:val="center"/>
          </w:tcPr>
          <w:p w14:paraId="299D5919" w14:textId="77777777" w:rsidR="00147482" w:rsidRPr="0087630E" w:rsidRDefault="00147482" w:rsidP="00147482">
            <w:pPr>
              <w:jc w:val="center"/>
              <w:rPr>
                <w:rFonts w:ascii="Calibri" w:eastAsia="Calibri" w:hAnsi="Calibri" w:cs="Calibri"/>
                <w:b/>
                <w:color w:val="000000"/>
                <w:sz w:val="22"/>
                <w:szCs w:val="22"/>
              </w:rPr>
            </w:pPr>
          </w:p>
        </w:tc>
      </w:tr>
    </w:tbl>
    <w:p w14:paraId="384BA73E" w14:textId="5C2CC543" w:rsidR="00E148A6" w:rsidRDefault="00E148A6">
      <w:pPr>
        <w:rPr>
          <w:rFonts w:ascii="Calibri" w:hAnsi="Calibri" w:cs="Calibri"/>
          <w:sz w:val="16"/>
          <w:szCs w:val="16"/>
        </w:rPr>
      </w:pPr>
    </w:p>
    <w:p w14:paraId="6D9C8D39" w14:textId="77777777" w:rsidR="00310344" w:rsidRPr="0087630E" w:rsidRDefault="00310344" w:rsidP="00124D6E">
      <w:pPr>
        <w:rPr>
          <w:rFonts w:ascii="Calibri" w:hAnsi="Calibri" w:cs="Calibri"/>
          <w:sz w:val="6"/>
          <w:szCs w:val="6"/>
        </w:rPr>
      </w:pPr>
    </w:p>
    <w:p w14:paraId="675E05EE" w14:textId="77777777" w:rsidR="00310344" w:rsidRPr="0087630E" w:rsidRDefault="00310344" w:rsidP="00124D6E">
      <w:pPr>
        <w:rPr>
          <w:rFonts w:ascii="Calibri" w:hAnsi="Calibri" w:cs="Calibri"/>
          <w:b/>
          <w:sz w:val="6"/>
          <w:szCs w:val="6"/>
        </w:rPr>
      </w:pPr>
    </w:p>
    <w:p w14:paraId="63BE50C1" w14:textId="09E226FB" w:rsidR="007E57EA" w:rsidRPr="0087630E" w:rsidRDefault="00310344" w:rsidP="00124D6E">
      <w:pPr>
        <w:rPr>
          <w:rFonts w:ascii="Calibri" w:hAnsi="Calibri" w:cs="Calibri"/>
        </w:rPr>
      </w:pPr>
      <w:r w:rsidRPr="0087630E">
        <w:rPr>
          <w:rFonts w:ascii="Calibri" w:hAnsi="Calibri" w:cs="Calibri"/>
          <w:b/>
        </w:rPr>
        <w:t xml:space="preserve">Full </w:t>
      </w:r>
      <w:r w:rsidR="007E57EA" w:rsidRPr="0087630E">
        <w:rPr>
          <w:rFonts w:ascii="Calibri" w:hAnsi="Calibri" w:cs="Calibri"/>
          <w:b/>
        </w:rPr>
        <w:t>Name of Child’s Doctor:</w:t>
      </w:r>
      <w:r w:rsidRPr="0087630E">
        <w:rPr>
          <w:rFonts w:ascii="Calibri" w:hAnsi="Calibri" w:cs="Calibri"/>
        </w:rPr>
        <w:t xml:space="preserve"> ………………………………………...</w:t>
      </w:r>
      <w:r w:rsidR="00652529" w:rsidRPr="0087630E">
        <w:rPr>
          <w:rFonts w:ascii="Calibri" w:hAnsi="Calibri" w:cs="Calibri"/>
        </w:rPr>
        <w:t>..................</w:t>
      </w:r>
      <w:r w:rsidR="00CF50A5" w:rsidRPr="0087630E">
        <w:rPr>
          <w:rFonts w:ascii="Calibri" w:hAnsi="Calibri" w:cs="Calibri"/>
        </w:rPr>
        <w:t>............................................................</w:t>
      </w:r>
    </w:p>
    <w:p w14:paraId="2FC17F8B" w14:textId="77777777" w:rsidR="007E57EA" w:rsidRPr="0087630E" w:rsidRDefault="007E57EA" w:rsidP="00124D6E">
      <w:pPr>
        <w:rPr>
          <w:rFonts w:ascii="Calibri" w:hAnsi="Calibri" w:cs="Calibri"/>
          <w:sz w:val="12"/>
        </w:rPr>
      </w:pPr>
    </w:p>
    <w:p w14:paraId="0ABA6E65" w14:textId="43FE31D7" w:rsidR="00C7537E" w:rsidRPr="0087630E" w:rsidRDefault="00310344" w:rsidP="00124D6E">
      <w:pPr>
        <w:rPr>
          <w:rFonts w:ascii="Calibri" w:hAnsi="Calibri" w:cs="Calibri"/>
        </w:rPr>
      </w:pPr>
      <w:r w:rsidRPr="0087630E">
        <w:rPr>
          <w:rFonts w:ascii="Calibri" w:hAnsi="Calibri" w:cs="Calibri"/>
          <w:b/>
        </w:rPr>
        <w:t xml:space="preserve">Full </w:t>
      </w:r>
      <w:r w:rsidR="007E57EA" w:rsidRPr="0087630E">
        <w:rPr>
          <w:rFonts w:ascii="Calibri" w:hAnsi="Calibri" w:cs="Calibri"/>
          <w:b/>
        </w:rPr>
        <w:t>Name</w:t>
      </w:r>
      <w:r w:rsidRPr="0087630E">
        <w:rPr>
          <w:rFonts w:ascii="Calibri" w:hAnsi="Calibri" w:cs="Calibri"/>
          <w:b/>
        </w:rPr>
        <w:t xml:space="preserve"> / Address of Surgery</w:t>
      </w:r>
      <w:r w:rsidR="007E57EA" w:rsidRPr="0087630E">
        <w:rPr>
          <w:rFonts w:ascii="Calibri" w:hAnsi="Calibri" w:cs="Calibri"/>
          <w:b/>
        </w:rPr>
        <w:t>:</w:t>
      </w:r>
      <w:r w:rsidRPr="0087630E">
        <w:rPr>
          <w:rFonts w:ascii="Calibri" w:hAnsi="Calibri" w:cs="Calibri"/>
          <w:b/>
        </w:rPr>
        <w:t xml:space="preserve"> </w:t>
      </w:r>
      <w:r w:rsidR="007E57EA" w:rsidRPr="0087630E">
        <w:rPr>
          <w:rFonts w:ascii="Calibri" w:hAnsi="Calibri" w:cs="Calibri"/>
        </w:rPr>
        <w:t>………………</w:t>
      </w:r>
      <w:r w:rsidR="00AF6D29" w:rsidRPr="0087630E">
        <w:rPr>
          <w:rFonts w:ascii="Calibri" w:hAnsi="Calibri" w:cs="Calibri"/>
        </w:rPr>
        <w:t>………</w:t>
      </w:r>
      <w:r w:rsidR="00CF50A5" w:rsidRPr="0087630E">
        <w:rPr>
          <w:rFonts w:ascii="Calibri" w:hAnsi="Calibri" w:cs="Calibri"/>
        </w:rPr>
        <w:t>………………………………………………………………………………………………………………………………………….</w:t>
      </w:r>
    </w:p>
    <w:p w14:paraId="3DF32302" w14:textId="14435B83" w:rsidR="007E57EA" w:rsidRPr="0087630E" w:rsidRDefault="00310344" w:rsidP="00124D6E">
      <w:pPr>
        <w:rPr>
          <w:rFonts w:ascii="Calibri" w:hAnsi="Calibri" w:cs="Calibri"/>
        </w:rPr>
      </w:pPr>
      <w:r w:rsidRPr="0087630E">
        <w:rPr>
          <w:rFonts w:ascii="Calibri" w:hAnsi="Calibri" w:cs="Calibri"/>
        </w:rPr>
        <w:t>Postcode: ……………………………………….</w:t>
      </w:r>
      <w:r w:rsidRPr="0087630E">
        <w:rPr>
          <w:rFonts w:ascii="Calibri" w:hAnsi="Calibri" w:cs="Calibri"/>
        </w:rPr>
        <w:tab/>
      </w:r>
      <w:r w:rsidR="00573057">
        <w:rPr>
          <w:rFonts w:ascii="Calibri" w:hAnsi="Calibri" w:cs="Calibri"/>
        </w:rPr>
        <w:tab/>
      </w:r>
      <w:r w:rsidR="00573057">
        <w:rPr>
          <w:rFonts w:ascii="Calibri" w:hAnsi="Calibri" w:cs="Calibri"/>
        </w:rPr>
        <w:tab/>
      </w:r>
      <w:r w:rsidR="00573057">
        <w:rPr>
          <w:rFonts w:ascii="Calibri" w:hAnsi="Calibri" w:cs="Calibri"/>
        </w:rPr>
        <w:tab/>
      </w:r>
      <w:r w:rsidR="007E57EA" w:rsidRPr="0087630E">
        <w:rPr>
          <w:rFonts w:ascii="Calibri" w:hAnsi="Calibri" w:cs="Calibri"/>
        </w:rPr>
        <w:t>Telephone:</w:t>
      </w:r>
      <w:r w:rsidR="00A010C8">
        <w:rPr>
          <w:rFonts w:ascii="Calibri" w:hAnsi="Calibri" w:cs="Calibri"/>
        </w:rPr>
        <w:t xml:space="preserve"> </w:t>
      </w:r>
      <w:r w:rsidR="007E57EA" w:rsidRPr="0087630E">
        <w:rPr>
          <w:rFonts w:ascii="Calibri" w:hAnsi="Calibri" w:cs="Calibri"/>
        </w:rPr>
        <w:t>…………………</w:t>
      </w:r>
      <w:proofErr w:type="gramStart"/>
      <w:r w:rsidR="007E57EA" w:rsidRPr="0087630E">
        <w:rPr>
          <w:rFonts w:ascii="Calibri" w:hAnsi="Calibri" w:cs="Calibri"/>
        </w:rPr>
        <w:t>...</w:t>
      </w:r>
      <w:r w:rsidRPr="0087630E">
        <w:rPr>
          <w:rFonts w:ascii="Calibri" w:hAnsi="Calibri" w:cs="Calibri"/>
        </w:rPr>
        <w:t>..</w:t>
      </w:r>
      <w:proofErr w:type="gramEnd"/>
    </w:p>
    <w:p w14:paraId="0A4F7224" w14:textId="77777777" w:rsidR="007E57EA" w:rsidRPr="0087630E" w:rsidRDefault="007E57EA" w:rsidP="00124D6E">
      <w:pPr>
        <w:rPr>
          <w:rFonts w:ascii="Calibri" w:hAnsi="Calibri" w:cs="Calibri"/>
          <w:sz w:val="16"/>
        </w:rPr>
      </w:pPr>
    </w:p>
    <w:p w14:paraId="289B15B9" w14:textId="771A7E4A" w:rsidR="007E57EA" w:rsidRPr="0087630E" w:rsidRDefault="00794FAD" w:rsidP="00124D6E">
      <w:pPr>
        <w:rPr>
          <w:rFonts w:ascii="Calibri" w:hAnsi="Calibri" w:cs="Calibri"/>
        </w:rPr>
      </w:pPr>
      <w:r w:rsidRPr="005F50A9">
        <w:rPr>
          <w:rFonts w:ascii="Calibri" w:hAnsi="Calibri" w:cs="Calibri"/>
          <w:b/>
          <w:noProof/>
        </w:rPr>
        <mc:AlternateContent>
          <mc:Choice Requires="wps">
            <w:drawing>
              <wp:anchor distT="0" distB="0" distL="114300" distR="114300" simplePos="0" relativeHeight="251668480" behindDoc="0" locked="0" layoutInCell="1" allowOverlap="1" wp14:anchorId="0B9E644A" wp14:editId="4E6BC495">
                <wp:simplePos x="0" y="0"/>
                <wp:positionH relativeFrom="column">
                  <wp:posOffset>5267960</wp:posOffset>
                </wp:positionH>
                <wp:positionV relativeFrom="paragraph">
                  <wp:posOffset>53975</wp:posOffset>
                </wp:positionV>
                <wp:extent cx="73660" cy="84455"/>
                <wp:effectExtent l="10160" t="6350" r="11430" b="13970"/>
                <wp:wrapNone/>
                <wp:docPr id="21"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2DDD5C" id="Rectangle 61" o:spid="_x0000_s1026" style="position:absolute;margin-left:414.8pt;margin-top:4.25pt;width:5.8pt;height:6.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"/>
            </w:pict>
          </mc:Fallback>
        </mc:AlternateContent>
      </w:r>
      <w:r>
        <w:rPr>
          <w:rFonts w:ascii="Calibri" w:hAnsi="Calibri" w:cs="Calibri"/>
          <w:b/>
          <w:noProof/>
        </w:rPr>
        <mc:AlternateContent>
          <mc:Choice Requires="wps">
            <w:drawing>
              <wp:anchor distT="0" distB="0" distL="114300" distR="114300" simplePos="0" relativeHeight="251670528" behindDoc="0" locked="0" layoutInCell="1" allowOverlap="1" wp14:anchorId="28EDE15C" wp14:editId="07777777">
                <wp:simplePos x="0" y="0"/>
                <wp:positionH relativeFrom="column">
                  <wp:posOffset>5276850</wp:posOffset>
                </wp:positionH>
                <wp:positionV relativeFrom="paragraph">
                  <wp:posOffset>704215</wp:posOffset>
                </wp:positionV>
                <wp:extent cx="73660" cy="84455"/>
                <wp:effectExtent l="9525" t="8890" r="12065" b="11430"/>
                <wp:wrapNone/>
                <wp:docPr id="20"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30CF252D">
              <v:rect id="Rectangle 63" style="position:absolute;margin-left:415.5pt;margin-top:55.45pt;width:5.8pt;height:6.6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67BE255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"/>
            </w:pict>
          </mc:Fallback>
        </mc:AlternateContent>
      </w:r>
      <w:r w:rsidRPr="005F50A9">
        <w:rPr>
          <w:rFonts w:ascii="Calibri" w:hAnsi="Calibri" w:cs="Calibri"/>
          <w:b/>
          <w:noProof/>
        </w:rPr>
        <mc:AlternateContent>
          <mc:Choice Requires="wps">
            <w:drawing>
              <wp:anchor distT="0" distB="0" distL="114300" distR="114300" simplePos="0" relativeHeight="251669504" behindDoc="0" locked="0" layoutInCell="1" allowOverlap="1" wp14:anchorId="0A625C5E" wp14:editId="07777777">
                <wp:simplePos x="0" y="0"/>
                <wp:positionH relativeFrom="column">
                  <wp:posOffset>4368165</wp:posOffset>
                </wp:positionH>
                <wp:positionV relativeFrom="paragraph">
                  <wp:posOffset>60960</wp:posOffset>
                </wp:positionV>
                <wp:extent cx="73660" cy="84455"/>
                <wp:effectExtent l="5715" t="13335" r="6350" b="6985"/>
                <wp:wrapNone/>
                <wp:docPr id="19"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081E38A9">
              <v:rect id="Rectangle 62" style="position:absolute;margin-left:343.95pt;margin-top:4.8pt;width:5.8pt;height:6.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3CC8EF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"/>
            </w:pict>
          </mc:Fallback>
        </mc:AlternateContent>
      </w:r>
      <w:r w:rsidR="007E57EA" w:rsidRPr="0087630E">
        <w:rPr>
          <w:rFonts w:ascii="Calibri" w:hAnsi="Calibri" w:cs="Calibri"/>
          <w:b/>
        </w:rPr>
        <w:t xml:space="preserve">Does your child suffer from any </w:t>
      </w:r>
      <w:r w:rsidR="00310344" w:rsidRPr="0087630E">
        <w:rPr>
          <w:rFonts w:ascii="Calibri" w:hAnsi="Calibri" w:cs="Calibri"/>
          <w:b/>
        </w:rPr>
        <w:t>illness, disability or allergy?</w:t>
      </w:r>
      <w:r w:rsidR="00DA4864" w:rsidRPr="0087630E">
        <w:rPr>
          <w:rFonts w:ascii="Calibri" w:hAnsi="Calibri" w:cs="Calibri"/>
        </w:rPr>
        <w:t xml:space="preserve"> </w:t>
      </w:r>
      <w:r w:rsidR="005F50A9" w:rsidRPr="0087630E">
        <w:rPr>
          <w:rFonts w:ascii="Calibri" w:hAnsi="Calibri" w:cs="Calibri"/>
        </w:rPr>
        <w:t xml:space="preserve">  </w:t>
      </w:r>
      <w:r w:rsidR="005F50A9" w:rsidRPr="0087630E">
        <w:rPr>
          <w:rFonts w:ascii="Calibri" w:hAnsi="Calibri" w:cs="Calibri"/>
        </w:rPr>
        <w:tab/>
      </w:r>
      <w:r w:rsidR="00310344" w:rsidRPr="0087630E">
        <w:rPr>
          <w:rFonts w:ascii="Calibri" w:hAnsi="Calibri" w:cs="Calibri"/>
        </w:rPr>
        <w:t>Yes</w:t>
      </w:r>
      <w:r w:rsidR="00DA4864" w:rsidRPr="0087630E">
        <w:rPr>
          <w:rFonts w:ascii="Calibri" w:hAnsi="Calibri" w:cs="Calibri"/>
        </w:rPr>
        <w:t xml:space="preserve"> </w:t>
      </w:r>
      <w:r w:rsidR="005F50A9" w:rsidRPr="0087630E">
        <w:rPr>
          <w:rFonts w:ascii="Calibri" w:hAnsi="Calibri" w:cs="Calibri"/>
        </w:rPr>
        <w:tab/>
      </w:r>
      <w:r w:rsidR="005F50A9" w:rsidRPr="0087630E">
        <w:rPr>
          <w:rFonts w:ascii="Calibri" w:hAnsi="Calibri" w:cs="Calibri"/>
        </w:rPr>
        <w:tab/>
      </w:r>
      <w:r w:rsidR="00310344" w:rsidRPr="0087630E">
        <w:rPr>
          <w:rFonts w:ascii="Calibri" w:hAnsi="Calibri" w:cs="Calibri"/>
        </w:rPr>
        <w:t>No</w:t>
      </w:r>
      <w:r w:rsidR="005F50A9" w:rsidRPr="0087630E">
        <w:rPr>
          <w:rFonts w:ascii="Calibri" w:hAnsi="Calibri" w:cs="Calibri"/>
        </w:rPr>
        <w:t xml:space="preserve"> </w:t>
      </w:r>
    </w:p>
    <w:p w14:paraId="79115E28" w14:textId="77777777" w:rsidR="007E57EA" w:rsidRPr="0087630E" w:rsidRDefault="007E57EA" w:rsidP="00124D6E">
      <w:pPr>
        <w:rPr>
          <w:rFonts w:ascii="Calibri" w:hAnsi="Calibri" w:cs="Calibri"/>
        </w:rPr>
      </w:pPr>
      <w:r w:rsidRPr="0087630E">
        <w:rPr>
          <w:rFonts w:ascii="Calibri" w:hAnsi="Calibri" w:cs="Calibri"/>
        </w:rPr>
        <w:t xml:space="preserve">If </w:t>
      </w:r>
      <w:proofErr w:type="gramStart"/>
      <w:r w:rsidRPr="0087630E">
        <w:rPr>
          <w:rFonts w:ascii="Calibri" w:hAnsi="Calibri" w:cs="Calibri"/>
        </w:rPr>
        <w:t>Yes</w:t>
      </w:r>
      <w:proofErr w:type="gramEnd"/>
      <w:r w:rsidRPr="0087630E">
        <w:rPr>
          <w:rFonts w:ascii="Calibri" w:hAnsi="Calibri" w:cs="Calibri"/>
        </w:rPr>
        <w:t>, please give further details:</w:t>
      </w:r>
      <w:r w:rsidR="00310344" w:rsidRPr="0087630E">
        <w:rPr>
          <w:rFonts w:ascii="Calibri" w:hAnsi="Calibri" w:cs="Calibri"/>
        </w:rPr>
        <w:t xml:space="preserve"> </w:t>
      </w:r>
      <w:r w:rsidRPr="0087630E">
        <w:rPr>
          <w:rFonts w:ascii="Calibri" w:hAnsi="Calibri" w:cs="Calibri"/>
        </w:rPr>
        <w:t>…………………………………………………</w:t>
      </w:r>
      <w:r w:rsidR="00310344" w:rsidRPr="0087630E">
        <w:rPr>
          <w:rFonts w:ascii="Calibri" w:hAnsi="Calibri" w:cs="Calibri"/>
        </w:rPr>
        <w:t>.</w:t>
      </w:r>
      <w:r w:rsidRPr="0087630E">
        <w:rPr>
          <w:rFonts w:ascii="Calibri" w:hAnsi="Calibri" w:cs="Calibri"/>
        </w:rPr>
        <w:t>………………………………………………………………………………………</w:t>
      </w:r>
      <w:proofErr w:type="gramStart"/>
      <w:r w:rsidRPr="0087630E">
        <w:rPr>
          <w:rFonts w:ascii="Calibri" w:hAnsi="Calibri" w:cs="Calibri"/>
        </w:rPr>
        <w:t>..</w:t>
      </w:r>
      <w:r w:rsidR="00310344" w:rsidRPr="0087630E">
        <w:rPr>
          <w:rFonts w:ascii="Calibri" w:hAnsi="Calibri" w:cs="Calibri"/>
        </w:rPr>
        <w:t>...</w:t>
      </w:r>
      <w:proofErr w:type="gramEnd"/>
    </w:p>
    <w:p w14:paraId="5AE48A43" w14:textId="77777777" w:rsidR="007E57EA" w:rsidRPr="0087630E" w:rsidRDefault="007E57EA" w:rsidP="00124D6E">
      <w:pPr>
        <w:rPr>
          <w:rFonts w:ascii="Calibri" w:hAnsi="Calibri" w:cs="Calibri"/>
          <w:sz w:val="12"/>
        </w:rPr>
      </w:pPr>
    </w:p>
    <w:p w14:paraId="507E721C" w14:textId="176170F5" w:rsidR="005F50A9" w:rsidRPr="005F50A9" w:rsidRDefault="00794FAD" w:rsidP="00124D6E">
      <w:pPr>
        <w:rPr>
          <w:rFonts w:ascii="Calibri" w:hAnsi="Calibri" w:cs="Calibri"/>
        </w:rPr>
      </w:pPr>
      <w:r>
        <w:rPr>
          <w:rFonts w:ascii="Calibri" w:hAnsi="Calibri" w:cs="Calibri"/>
          <w:b/>
          <w:noProof/>
        </w:rPr>
        <mc:AlternateContent>
          <mc:Choice Requires="wps">
            <w:drawing>
              <wp:anchor distT="0" distB="0" distL="114300" distR="114300" simplePos="0" relativeHeight="251671552" behindDoc="0" locked="0" layoutInCell="1" allowOverlap="1" wp14:anchorId="58AB4407" wp14:editId="10371EE7">
                <wp:simplePos x="0" y="0"/>
                <wp:positionH relativeFrom="column">
                  <wp:posOffset>4377055</wp:posOffset>
                </wp:positionH>
                <wp:positionV relativeFrom="paragraph">
                  <wp:posOffset>60325</wp:posOffset>
                </wp:positionV>
                <wp:extent cx="73660" cy="84455"/>
                <wp:effectExtent l="5080" t="12700" r="6985" b="7620"/>
                <wp:wrapNone/>
                <wp:docPr id="18"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6F7D3C" id="Rectangle 64" o:spid="_x0000_s1026" style="position:absolute;margin-left:344.65pt;margin-top:4.75pt;width:5.8pt;height:6.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"/>
            </w:pict>
          </mc:Fallback>
        </mc:AlternateContent>
      </w:r>
      <w:r w:rsidR="007E57EA" w:rsidRPr="0087630E">
        <w:rPr>
          <w:rFonts w:ascii="Calibri" w:hAnsi="Calibri" w:cs="Calibri"/>
          <w:b/>
        </w:rPr>
        <w:t>Does your child have any special dietary requirements?</w:t>
      </w:r>
      <w:r w:rsidR="00DA4864" w:rsidRPr="0087630E">
        <w:rPr>
          <w:rFonts w:ascii="Calibri" w:hAnsi="Calibri" w:cs="Calibri"/>
        </w:rPr>
        <w:tab/>
        <w:t xml:space="preserve">   </w:t>
      </w:r>
      <w:r w:rsidR="005F50A9" w:rsidRPr="0087630E">
        <w:rPr>
          <w:rFonts w:ascii="Calibri" w:hAnsi="Calibri" w:cs="Calibri"/>
        </w:rPr>
        <w:t xml:space="preserve">   </w:t>
      </w:r>
      <w:r w:rsidR="005F50A9" w:rsidRPr="0087630E">
        <w:rPr>
          <w:rFonts w:ascii="Calibri" w:hAnsi="Calibri" w:cs="Calibri"/>
        </w:rPr>
        <w:tab/>
      </w:r>
      <w:r w:rsidR="005F50A9" w:rsidRPr="005F50A9">
        <w:rPr>
          <w:rFonts w:ascii="Calibri" w:hAnsi="Calibri" w:cs="Calibri"/>
        </w:rPr>
        <w:t xml:space="preserve">Yes </w:t>
      </w:r>
      <w:r w:rsidR="005F50A9" w:rsidRPr="005F50A9">
        <w:rPr>
          <w:rFonts w:ascii="Calibri" w:hAnsi="Calibri" w:cs="Calibri"/>
        </w:rPr>
        <w:tab/>
      </w:r>
      <w:r w:rsidR="005F50A9" w:rsidRPr="005F50A9">
        <w:rPr>
          <w:rFonts w:ascii="Calibri" w:hAnsi="Calibri" w:cs="Calibri"/>
        </w:rPr>
        <w:tab/>
        <w:t xml:space="preserve">No </w:t>
      </w:r>
    </w:p>
    <w:p w14:paraId="0FC7E73A" w14:textId="77777777" w:rsidR="007E57EA" w:rsidRPr="0087630E" w:rsidRDefault="007E57EA" w:rsidP="00124D6E">
      <w:pPr>
        <w:rPr>
          <w:rFonts w:ascii="Calibri" w:hAnsi="Calibri" w:cs="Calibri"/>
        </w:rPr>
      </w:pPr>
      <w:r w:rsidRPr="0087630E">
        <w:rPr>
          <w:rFonts w:ascii="Calibri" w:hAnsi="Calibri" w:cs="Calibri"/>
        </w:rPr>
        <w:t xml:space="preserve">If </w:t>
      </w:r>
      <w:proofErr w:type="gramStart"/>
      <w:r w:rsidRPr="0087630E">
        <w:rPr>
          <w:rFonts w:ascii="Calibri" w:hAnsi="Calibri" w:cs="Calibri"/>
        </w:rPr>
        <w:t>Yes</w:t>
      </w:r>
      <w:proofErr w:type="gramEnd"/>
      <w:r w:rsidRPr="0087630E">
        <w:rPr>
          <w:rFonts w:ascii="Calibri" w:hAnsi="Calibri" w:cs="Calibri"/>
        </w:rPr>
        <w:t>, please give details, particularly of the foods to avoid:</w:t>
      </w:r>
      <w:r w:rsidR="00DA4864" w:rsidRPr="0087630E">
        <w:rPr>
          <w:rFonts w:ascii="Calibri" w:hAnsi="Calibri" w:cs="Calibri"/>
        </w:rPr>
        <w:t xml:space="preserve"> </w:t>
      </w:r>
      <w:r w:rsidRPr="0087630E">
        <w:rPr>
          <w:rFonts w:ascii="Calibri" w:hAnsi="Calibri" w:cs="Calibri"/>
        </w:rPr>
        <w:t>…………………..</w:t>
      </w:r>
      <w:r w:rsidR="00DA4864" w:rsidRPr="0087630E">
        <w:rPr>
          <w:rFonts w:ascii="Calibri" w:hAnsi="Calibri" w:cs="Calibri"/>
        </w:rPr>
        <w:t>.</w:t>
      </w:r>
      <w:r w:rsidRPr="0087630E">
        <w:rPr>
          <w:rFonts w:ascii="Calibri" w:hAnsi="Calibri" w:cs="Calibri"/>
        </w:rPr>
        <w:t>………………………………………………………………………………………</w:t>
      </w:r>
      <w:proofErr w:type="gramStart"/>
      <w:r w:rsidRPr="0087630E">
        <w:rPr>
          <w:rFonts w:ascii="Calibri" w:hAnsi="Calibri" w:cs="Calibri"/>
        </w:rPr>
        <w:t>...</w:t>
      </w:r>
      <w:r w:rsidR="00DA4864" w:rsidRPr="0087630E">
        <w:rPr>
          <w:rFonts w:ascii="Calibri" w:hAnsi="Calibri" w:cs="Calibri"/>
        </w:rPr>
        <w:t>..</w:t>
      </w:r>
      <w:proofErr w:type="gramEnd"/>
    </w:p>
    <w:p w14:paraId="50F40DEB" w14:textId="77777777" w:rsidR="007E57EA" w:rsidRPr="0087630E" w:rsidRDefault="007E57EA" w:rsidP="00124D6E">
      <w:pPr>
        <w:rPr>
          <w:rFonts w:ascii="Calibri" w:hAnsi="Calibri" w:cs="Calibri"/>
          <w:sz w:val="16"/>
        </w:rPr>
      </w:pPr>
    </w:p>
    <w:p w14:paraId="2A4F3ACB" w14:textId="41FD385B" w:rsidR="007E57EA" w:rsidRPr="0087630E" w:rsidRDefault="00794FAD" w:rsidP="00124D6E">
      <w:pPr>
        <w:rPr>
          <w:rFonts w:ascii="Calibri" w:hAnsi="Calibri" w:cs="Calibri"/>
        </w:rPr>
      </w:pPr>
      <w:r>
        <w:rPr>
          <w:rFonts w:ascii="Calibri" w:hAnsi="Calibri" w:cs="Calibri"/>
          <w:b/>
          <w:noProof/>
        </w:rPr>
        <mc:AlternateContent>
          <mc:Choice Requires="wps">
            <w:drawing>
              <wp:anchor distT="0" distB="0" distL="114300" distR="114300" simplePos="0" relativeHeight="251673600" behindDoc="0" locked="0" layoutInCell="1" allowOverlap="1" wp14:anchorId="51DD03C6" wp14:editId="2A67D75F">
                <wp:simplePos x="0" y="0"/>
                <wp:positionH relativeFrom="column">
                  <wp:posOffset>4377055</wp:posOffset>
                </wp:positionH>
                <wp:positionV relativeFrom="paragraph">
                  <wp:posOffset>55245</wp:posOffset>
                </wp:positionV>
                <wp:extent cx="73660" cy="84455"/>
                <wp:effectExtent l="5080" t="7620" r="6985" b="12700"/>
                <wp:wrapNone/>
                <wp:docPr id="17" name="Rectangl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051E99" id="Rectangle 66" o:spid="_x0000_s1026" style="position:absolute;margin-left:344.65pt;margin-top:4.35pt;width:5.8pt;height:6.6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"/>
            </w:pict>
          </mc:Fallback>
        </mc:AlternateContent>
      </w:r>
      <w:r>
        <w:rPr>
          <w:rFonts w:ascii="Calibri" w:hAnsi="Calibri" w:cs="Calibri"/>
          <w:b/>
          <w:noProof/>
        </w:rPr>
        <mc:AlternateContent>
          <mc:Choice Requires="wps">
            <w:drawing>
              <wp:anchor distT="0" distB="0" distL="114300" distR="114300" simplePos="0" relativeHeight="251672576" behindDoc="0" locked="0" layoutInCell="1" allowOverlap="1" wp14:anchorId="30B49B80" wp14:editId="07777777">
                <wp:simplePos x="0" y="0"/>
                <wp:positionH relativeFrom="column">
                  <wp:posOffset>5276850</wp:posOffset>
                </wp:positionH>
                <wp:positionV relativeFrom="paragraph">
                  <wp:posOffset>48260</wp:posOffset>
                </wp:positionV>
                <wp:extent cx="73660" cy="84455"/>
                <wp:effectExtent l="9525" t="10160" r="12065" b="10160"/>
                <wp:wrapNone/>
                <wp:docPr id="16"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57BB691C">
              <v:rect id="Rectangle 65" style="position:absolute;margin-left:415.5pt;margin-top:3.8pt;width:5.8pt;height:6.6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3F36A5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"/>
            </w:pict>
          </mc:Fallback>
        </mc:AlternateContent>
      </w:r>
      <w:r w:rsidR="007E57EA" w:rsidRPr="0087630E">
        <w:rPr>
          <w:rFonts w:ascii="Calibri" w:hAnsi="Calibri" w:cs="Calibri"/>
        </w:rPr>
        <w:t>Does your child wear glasses?</w:t>
      </w:r>
      <w:r w:rsidR="007E57EA" w:rsidRPr="0087630E">
        <w:rPr>
          <w:rFonts w:ascii="Calibri" w:hAnsi="Calibri" w:cs="Calibri"/>
        </w:rPr>
        <w:tab/>
      </w:r>
      <w:r w:rsidR="007E57EA" w:rsidRPr="0087630E">
        <w:rPr>
          <w:rFonts w:ascii="Calibri" w:hAnsi="Calibri" w:cs="Calibri"/>
        </w:rPr>
        <w:tab/>
      </w:r>
      <w:r w:rsidR="007E57EA" w:rsidRPr="0087630E">
        <w:rPr>
          <w:rFonts w:ascii="Calibri" w:hAnsi="Calibri" w:cs="Calibri"/>
        </w:rPr>
        <w:tab/>
      </w:r>
      <w:r w:rsidR="007E57EA" w:rsidRPr="0087630E">
        <w:rPr>
          <w:rFonts w:ascii="Calibri" w:hAnsi="Calibri" w:cs="Calibri"/>
        </w:rPr>
        <w:tab/>
      </w:r>
      <w:r w:rsidR="005F50A9" w:rsidRPr="0087630E">
        <w:rPr>
          <w:rFonts w:ascii="Calibri" w:hAnsi="Calibri" w:cs="Calibri"/>
        </w:rPr>
        <w:tab/>
      </w:r>
      <w:r w:rsidR="00DA4864" w:rsidRPr="0087630E">
        <w:rPr>
          <w:rFonts w:ascii="Calibri" w:hAnsi="Calibri" w:cs="Calibri"/>
        </w:rPr>
        <w:t>Yes</w:t>
      </w:r>
      <w:r w:rsidR="00DA4864" w:rsidRPr="0087630E">
        <w:rPr>
          <w:rFonts w:ascii="Calibri" w:hAnsi="Calibri" w:cs="Calibri"/>
        </w:rPr>
        <w:tab/>
        <w:t xml:space="preserve">    </w:t>
      </w:r>
      <w:r w:rsidR="005F50A9" w:rsidRPr="0087630E">
        <w:rPr>
          <w:rFonts w:ascii="Calibri" w:hAnsi="Calibri" w:cs="Calibri"/>
        </w:rPr>
        <w:tab/>
      </w:r>
      <w:r w:rsidR="00DA4864" w:rsidRPr="0087630E">
        <w:rPr>
          <w:rFonts w:ascii="Calibri" w:hAnsi="Calibri" w:cs="Calibri"/>
        </w:rPr>
        <w:t>No</w:t>
      </w:r>
    </w:p>
    <w:p w14:paraId="61CCCFE2" w14:textId="0DE853F8" w:rsidR="00846EAB" w:rsidRPr="0087630E" w:rsidRDefault="00794FAD" w:rsidP="00124D6E">
      <w:pPr>
        <w:rPr>
          <w:rFonts w:ascii="Calibri" w:hAnsi="Calibri" w:cs="Calibri"/>
        </w:rPr>
      </w:pPr>
      <w:r w:rsidRPr="005F50A9">
        <w:rPr>
          <w:rFonts w:ascii="Calibri" w:hAnsi="Calibri" w:cs="Calibri"/>
          <w:noProof/>
        </w:rPr>
        <mc:AlternateContent>
          <mc:Choice Requires="wps">
            <w:drawing>
              <wp:anchor distT="0" distB="0" distL="114300" distR="114300" simplePos="0" relativeHeight="251674624" behindDoc="0" locked="0" layoutInCell="1" allowOverlap="1" wp14:anchorId="0024C571" wp14:editId="24EA0CE3">
                <wp:simplePos x="0" y="0"/>
                <wp:positionH relativeFrom="column">
                  <wp:posOffset>5279390</wp:posOffset>
                </wp:positionH>
                <wp:positionV relativeFrom="paragraph">
                  <wp:posOffset>48260</wp:posOffset>
                </wp:positionV>
                <wp:extent cx="73660" cy="84455"/>
                <wp:effectExtent l="12065" t="10160" r="9525" b="10160"/>
                <wp:wrapNone/>
                <wp:docPr id="15" name="Rectangl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9922F6" id="Rectangle 67" o:spid="_x0000_s1026" style="position:absolute;margin-left:415.7pt;margin-top:3.8pt;width:5.8pt;height:6.6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"/>
            </w:pict>
          </mc:Fallback>
        </mc:AlternateContent>
      </w:r>
      <w:r w:rsidRPr="005F50A9">
        <w:rPr>
          <w:rFonts w:ascii="Calibri" w:hAnsi="Calibri" w:cs="Calibri"/>
          <w:noProof/>
        </w:rPr>
        <mc:AlternateContent>
          <mc:Choice Requires="wps">
            <w:drawing>
              <wp:anchor distT="0" distB="0" distL="114300" distR="114300" simplePos="0" relativeHeight="251675648" behindDoc="0" locked="0" layoutInCell="1" allowOverlap="1" wp14:anchorId="70EF08D5" wp14:editId="07777777">
                <wp:simplePos x="0" y="0"/>
                <wp:positionH relativeFrom="column">
                  <wp:posOffset>4379595</wp:posOffset>
                </wp:positionH>
                <wp:positionV relativeFrom="paragraph">
                  <wp:posOffset>55245</wp:posOffset>
                </wp:positionV>
                <wp:extent cx="73660" cy="84455"/>
                <wp:effectExtent l="7620" t="7620" r="13970" b="12700"/>
                <wp:wrapNone/>
                <wp:docPr id="14" name="Rectangl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48907FCF">
              <v:rect id="Rectangle 68" style="position:absolute;margin-left:344.85pt;margin-top:4.35pt;width:5.8pt;height:6.6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7007ED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"/>
            </w:pict>
          </mc:Fallback>
        </mc:AlternateContent>
      </w:r>
      <w:r w:rsidR="007E57EA" w:rsidRPr="0087630E">
        <w:rPr>
          <w:rFonts w:ascii="Calibri" w:hAnsi="Calibri" w:cs="Calibri"/>
        </w:rPr>
        <w:t>Does your child wear a hearing aid?</w:t>
      </w:r>
      <w:r w:rsidR="007E57EA" w:rsidRPr="0087630E">
        <w:rPr>
          <w:rFonts w:ascii="Calibri" w:hAnsi="Calibri" w:cs="Calibri"/>
        </w:rPr>
        <w:tab/>
      </w:r>
      <w:r w:rsidR="007E57EA" w:rsidRPr="0087630E">
        <w:rPr>
          <w:rFonts w:ascii="Calibri" w:hAnsi="Calibri" w:cs="Calibri"/>
        </w:rPr>
        <w:tab/>
      </w:r>
      <w:r w:rsidR="007E57EA" w:rsidRPr="0087630E">
        <w:rPr>
          <w:rFonts w:ascii="Calibri" w:hAnsi="Calibri" w:cs="Calibri"/>
        </w:rPr>
        <w:tab/>
      </w:r>
      <w:r w:rsidR="007E57EA" w:rsidRPr="0087630E">
        <w:rPr>
          <w:rFonts w:ascii="Calibri" w:hAnsi="Calibri" w:cs="Calibri"/>
        </w:rPr>
        <w:tab/>
      </w:r>
      <w:r w:rsidR="00DA4864" w:rsidRPr="0087630E">
        <w:rPr>
          <w:rFonts w:ascii="Calibri" w:hAnsi="Calibri" w:cs="Calibri"/>
          <w:b/>
          <w:bCs/>
        </w:rPr>
        <w:t xml:space="preserve"> </w:t>
      </w:r>
      <w:r w:rsidR="005F50A9" w:rsidRPr="0087630E">
        <w:rPr>
          <w:rFonts w:ascii="Calibri" w:hAnsi="Calibri" w:cs="Calibri"/>
          <w:b/>
          <w:bCs/>
        </w:rPr>
        <w:tab/>
      </w:r>
      <w:r w:rsidR="00DA4864" w:rsidRPr="0087630E">
        <w:rPr>
          <w:rFonts w:ascii="Calibri" w:hAnsi="Calibri" w:cs="Calibri"/>
        </w:rPr>
        <w:t>Yes</w:t>
      </w:r>
      <w:r w:rsidR="00DA4864" w:rsidRPr="0087630E">
        <w:rPr>
          <w:rFonts w:ascii="Calibri" w:hAnsi="Calibri" w:cs="Calibri"/>
        </w:rPr>
        <w:tab/>
        <w:t xml:space="preserve">    </w:t>
      </w:r>
      <w:r w:rsidR="005F50A9" w:rsidRPr="0087630E">
        <w:rPr>
          <w:rFonts w:ascii="Calibri" w:hAnsi="Calibri" w:cs="Calibri"/>
        </w:rPr>
        <w:tab/>
      </w:r>
      <w:r w:rsidR="00DA4864" w:rsidRPr="0087630E">
        <w:rPr>
          <w:rFonts w:ascii="Calibri" w:hAnsi="Calibri" w:cs="Calibri"/>
        </w:rPr>
        <w:t xml:space="preserve">No </w:t>
      </w:r>
    </w:p>
    <w:p w14:paraId="0691B12B" w14:textId="6CBE28F5" w:rsidR="00DA4864" w:rsidRPr="0087630E" w:rsidRDefault="00794FAD" w:rsidP="00124D6E">
      <w:pPr>
        <w:rPr>
          <w:rFonts w:ascii="Calibri" w:hAnsi="Calibri" w:cs="Calibri"/>
        </w:rPr>
      </w:pPr>
      <w:r>
        <w:rPr>
          <w:rFonts w:ascii="Calibri" w:hAnsi="Calibri" w:cs="Calibri"/>
          <w:noProof/>
        </w:rPr>
        <mc:AlternateContent>
          <mc:Choice Requires="wps">
            <w:drawing>
              <wp:anchor distT="0" distB="0" distL="114300" distR="114300" simplePos="0" relativeHeight="251677696" behindDoc="0" locked="0" layoutInCell="1" allowOverlap="1" wp14:anchorId="3D773CD9" wp14:editId="563629DA">
                <wp:simplePos x="0" y="0"/>
                <wp:positionH relativeFrom="column">
                  <wp:posOffset>4377055</wp:posOffset>
                </wp:positionH>
                <wp:positionV relativeFrom="paragraph">
                  <wp:posOffset>62865</wp:posOffset>
                </wp:positionV>
                <wp:extent cx="73660" cy="84455"/>
                <wp:effectExtent l="5080" t="5715" r="6985" b="5080"/>
                <wp:wrapNone/>
                <wp:docPr id="13" name="Rectangl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39A875" id="Rectangle 70" o:spid="_x0000_s1026" style="position:absolute;margin-left:344.65pt;margin-top:4.95pt;width:5.8pt;height:6.6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"/>
            </w:pict>
          </mc:Fallback>
        </mc:AlternateContent>
      </w:r>
      <w:r>
        <w:rPr>
          <w:rFonts w:ascii="Calibri" w:hAnsi="Calibri" w:cs="Calibri"/>
          <w:noProof/>
        </w:rPr>
        <mc:AlternateContent>
          <mc:Choice Requires="wps">
            <w:drawing>
              <wp:anchor distT="0" distB="0" distL="114300" distR="114300" simplePos="0" relativeHeight="251676672" behindDoc="0" locked="0" layoutInCell="1" allowOverlap="1" wp14:anchorId="43CB26CE" wp14:editId="07777777">
                <wp:simplePos x="0" y="0"/>
                <wp:positionH relativeFrom="column">
                  <wp:posOffset>5276850</wp:posOffset>
                </wp:positionH>
                <wp:positionV relativeFrom="paragraph">
                  <wp:posOffset>55880</wp:posOffset>
                </wp:positionV>
                <wp:extent cx="73660" cy="84455"/>
                <wp:effectExtent l="9525" t="8255" r="12065" b="12065"/>
                <wp:wrapNone/>
                <wp:docPr id="12" name="Rectangle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660" cy="84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637D3865">
              <v:rect id="Rectangle 69" style="position:absolute;margin-left:415.5pt;margin-top:4.4pt;width:5.8pt;height:6.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18FBB43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"/>
            </w:pict>
          </mc:Fallback>
        </mc:AlternateContent>
      </w:r>
      <w:r w:rsidR="007E57EA" w:rsidRPr="0087630E">
        <w:rPr>
          <w:rFonts w:ascii="Calibri" w:hAnsi="Calibri" w:cs="Calibri"/>
        </w:rPr>
        <w:t>Will your child be bringing any medication to school?</w:t>
      </w:r>
      <w:r w:rsidR="007E57EA" w:rsidRPr="0087630E">
        <w:rPr>
          <w:rFonts w:ascii="Calibri" w:hAnsi="Calibri" w:cs="Calibri"/>
        </w:rPr>
        <w:tab/>
      </w:r>
      <w:r w:rsidR="007E57EA" w:rsidRPr="0087630E">
        <w:rPr>
          <w:rFonts w:ascii="Calibri" w:hAnsi="Calibri" w:cs="Calibri"/>
        </w:rPr>
        <w:tab/>
      </w:r>
      <w:r w:rsidR="00DA4864" w:rsidRPr="0087630E">
        <w:rPr>
          <w:rFonts w:ascii="Calibri" w:hAnsi="Calibri" w:cs="Calibri"/>
        </w:rPr>
        <w:t>Yes</w:t>
      </w:r>
      <w:r w:rsidR="00DA4864" w:rsidRPr="0087630E">
        <w:rPr>
          <w:rFonts w:ascii="Calibri" w:hAnsi="Calibri" w:cs="Calibri"/>
        </w:rPr>
        <w:tab/>
        <w:t xml:space="preserve">  </w:t>
      </w:r>
      <w:r w:rsidR="005F50A9" w:rsidRPr="0087630E">
        <w:rPr>
          <w:rFonts w:ascii="Calibri" w:hAnsi="Calibri" w:cs="Calibri"/>
        </w:rPr>
        <w:tab/>
      </w:r>
      <w:r w:rsidR="00DA4864" w:rsidRPr="0087630E">
        <w:rPr>
          <w:rFonts w:ascii="Calibri" w:hAnsi="Calibri" w:cs="Calibri"/>
        </w:rPr>
        <w:t>No</w:t>
      </w:r>
    </w:p>
    <w:p w14:paraId="48697A9F" w14:textId="77777777" w:rsidR="007E57EA" w:rsidRPr="0087630E" w:rsidRDefault="007E57EA" w:rsidP="00124D6E">
      <w:pPr>
        <w:rPr>
          <w:rFonts w:ascii="Calibri" w:hAnsi="Calibri" w:cs="Calibri"/>
        </w:rPr>
      </w:pPr>
      <w:r w:rsidRPr="0087630E">
        <w:rPr>
          <w:rFonts w:ascii="Calibri" w:hAnsi="Calibri" w:cs="Calibri"/>
        </w:rPr>
        <w:t xml:space="preserve">If </w:t>
      </w:r>
      <w:proofErr w:type="gramStart"/>
      <w:r w:rsidRPr="0087630E">
        <w:rPr>
          <w:rFonts w:ascii="Calibri" w:hAnsi="Calibri" w:cs="Calibri"/>
        </w:rPr>
        <w:t>Yes</w:t>
      </w:r>
      <w:proofErr w:type="gramEnd"/>
      <w:r w:rsidRPr="0087630E">
        <w:rPr>
          <w:rFonts w:ascii="Calibri" w:hAnsi="Calibri" w:cs="Calibri"/>
        </w:rPr>
        <w:t>, please give details:</w:t>
      </w:r>
      <w:r w:rsidR="008D4A59" w:rsidRPr="0087630E">
        <w:rPr>
          <w:rFonts w:ascii="Calibri" w:hAnsi="Calibri" w:cs="Calibri"/>
        </w:rPr>
        <w:t xml:space="preserve"> </w:t>
      </w:r>
      <w:r w:rsidRPr="0087630E">
        <w:rPr>
          <w:rFonts w:ascii="Calibri" w:hAnsi="Calibri" w:cs="Calibri"/>
        </w:rPr>
        <w:t>………………………………………………………</w:t>
      </w:r>
      <w:proofErr w:type="gramStart"/>
      <w:r w:rsidRPr="0087630E">
        <w:rPr>
          <w:rFonts w:ascii="Calibri" w:hAnsi="Calibri" w:cs="Calibri"/>
        </w:rPr>
        <w:t>….</w:t>
      </w:r>
      <w:r w:rsidR="008D4A59" w:rsidRPr="0087630E">
        <w:rPr>
          <w:rFonts w:ascii="Calibri" w:hAnsi="Calibri" w:cs="Calibri"/>
        </w:rPr>
        <w:t>.</w:t>
      </w:r>
      <w:proofErr w:type="gramEnd"/>
      <w:r w:rsidRPr="0087630E">
        <w:rPr>
          <w:rFonts w:ascii="Calibri" w:hAnsi="Calibri" w:cs="Calibri"/>
        </w:rPr>
        <w:t>…………………………………………………………………………………….......</w:t>
      </w:r>
      <w:r w:rsidR="00DA4864" w:rsidRPr="0087630E">
        <w:rPr>
          <w:rFonts w:ascii="Calibri" w:hAnsi="Calibri" w:cs="Calibri"/>
        </w:rPr>
        <w:t>..</w:t>
      </w:r>
    </w:p>
    <w:p w14:paraId="77A52294" w14:textId="77777777" w:rsidR="00331C4E" w:rsidRPr="0087630E" w:rsidRDefault="00331C4E" w:rsidP="00124D6E">
      <w:pPr>
        <w:rPr>
          <w:rFonts w:ascii="Calibri" w:hAnsi="Calibri" w:cs="Calibri"/>
          <w:sz w:val="12"/>
        </w:rPr>
      </w:pPr>
    </w:p>
    <w:p w14:paraId="2C5F9E9A" w14:textId="77777777" w:rsidR="007E57EA" w:rsidRPr="0087630E" w:rsidRDefault="007E57EA" w:rsidP="00124D6E">
      <w:pPr>
        <w:rPr>
          <w:rFonts w:ascii="Calibri" w:hAnsi="Calibri" w:cs="Calibri"/>
        </w:rPr>
      </w:pPr>
      <w:r w:rsidRPr="0087630E">
        <w:rPr>
          <w:rFonts w:ascii="Calibri" w:hAnsi="Calibri" w:cs="Calibri"/>
          <w:b/>
        </w:rPr>
        <w:t>Any other important medical information?</w:t>
      </w:r>
      <w:r w:rsidR="008D4A59" w:rsidRPr="0087630E">
        <w:rPr>
          <w:rFonts w:ascii="Calibri" w:hAnsi="Calibri" w:cs="Calibri"/>
          <w:b/>
        </w:rPr>
        <w:t xml:space="preserve"> </w:t>
      </w:r>
      <w:r w:rsidR="008D4A59" w:rsidRPr="0087630E">
        <w:rPr>
          <w:rFonts w:ascii="Calibri" w:hAnsi="Calibri" w:cs="Calibri"/>
        </w:rPr>
        <w:t>…................................................</w:t>
      </w:r>
      <w:r w:rsidRPr="0087630E">
        <w:rPr>
          <w:rFonts w:ascii="Calibri" w:hAnsi="Calibri" w:cs="Calibri"/>
        </w:rPr>
        <w:t>…………………………………………………………………………………………</w:t>
      </w:r>
      <w:r w:rsidR="00DA4864" w:rsidRPr="0087630E">
        <w:rPr>
          <w:rFonts w:ascii="Calibri" w:hAnsi="Calibri" w:cs="Calibri"/>
        </w:rPr>
        <w:t>..</w:t>
      </w:r>
      <w:r w:rsidRPr="0087630E">
        <w:rPr>
          <w:rFonts w:ascii="Calibri" w:hAnsi="Calibri" w:cs="Calibri"/>
        </w:rPr>
        <w:t>…………………………………………………………………………………………</w:t>
      </w:r>
      <w:r w:rsidR="00AF6D29" w:rsidRPr="0087630E">
        <w:rPr>
          <w:rFonts w:ascii="Calibri" w:hAnsi="Calibri" w:cs="Calibri"/>
        </w:rPr>
        <w:t>………………………………………………………………………………………………..</w:t>
      </w:r>
    </w:p>
    <w:p w14:paraId="007DCDA8" w14:textId="77777777" w:rsidR="007E57EA" w:rsidRPr="0087630E" w:rsidRDefault="007E57EA" w:rsidP="00124D6E">
      <w:pPr>
        <w:rPr>
          <w:rFonts w:ascii="Calibri" w:hAnsi="Calibri" w:cs="Calibri"/>
          <w:sz w:val="12"/>
        </w:rPr>
      </w:pPr>
    </w:p>
    <w:p w14:paraId="450EA2D7" w14:textId="77777777" w:rsidR="00E90E9E" w:rsidRPr="0087630E" w:rsidRDefault="00E90E9E" w:rsidP="00124D6E">
      <w:pPr>
        <w:rPr>
          <w:rFonts w:ascii="Calibri" w:hAnsi="Calibri" w:cs="Calibri"/>
          <w:sz w:val="12"/>
        </w:rPr>
      </w:pPr>
    </w:p>
    <w:p w14:paraId="3DD355C9" w14:textId="77777777" w:rsidR="00E90E9E" w:rsidRPr="0087630E" w:rsidRDefault="00E90E9E" w:rsidP="00124D6E">
      <w:pPr>
        <w:rPr>
          <w:rFonts w:ascii="Calibri" w:hAnsi="Calibri" w:cs="Calibri"/>
          <w:sz w:val="12"/>
        </w:rPr>
      </w:pPr>
    </w:p>
    <w:p w14:paraId="266A5283" w14:textId="77777777" w:rsidR="007E57EA" w:rsidRPr="006C3328" w:rsidRDefault="007E57EA" w:rsidP="006C3328">
      <w:pPr>
        <w:pStyle w:val="ListParagraph"/>
        <w:numPr>
          <w:ilvl w:val="0"/>
          <w:numId w:val="41"/>
        </w:numPr>
        <w:ind w:left="360"/>
        <w:rPr>
          <w:rFonts w:ascii="Calibri" w:hAnsi="Calibri" w:cs="Calibri"/>
          <w:sz w:val="20"/>
        </w:rPr>
      </w:pPr>
      <w:r w:rsidRPr="006C3328">
        <w:rPr>
          <w:rFonts w:ascii="Calibri" w:hAnsi="Calibri" w:cs="Calibri"/>
          <w:sz w:val="20"/>
        </w:rPr>
        <w:t>I / We hereby give permission for any member of school staff who is a Paediatric First Aider to administer emergency medicine, advise or treatment, and to take my child to hospital should the need arise.</w:t>
      </w:r>
    </w:p>
    <w:p w14:paraId="768C844D" w14:textId="77777777" w:rsidR="007E57EA" w:rsidRPr="006C3328" w:rsidRDefault="007E57EA" w:rsidP="006C3328">
      <w:pPr>
        <w:pStyle w:val="ListParagraph"/>
        <w:numPr>
          <w:ilvl w:val="0"/>
          <w:numId w:val="41"/>
        </w:numPr>
        <w:ind w:left="360"/>
        <w:rPr>
          <w:rFonts w:ascii="Calibri" w:hAnsi="Calibri" w:cs="Calibri"/>
          <w:sz w:val="20"/>
        </w:rPr>
      </w:pPr>
      <w:r w:rsidRPr="006C3328">
        <w:rPr>
          <w:rFonts w:ascii="Calibri" w:hAnsi="Calibri" w:cs="Calibri"/>
          <w:sz w:val="20"/>
        </w:rPr>
        <w:t>I / We will not hold the school responsible for the implementation of the above.</w:t>
      </w:r>
    </w:p>
    <w:p w14:paraId="717AAFBA" w14:textId="77777777" w:rsidR="007E57EA" w:rsidRPr="0087630E" w:rsidRDefault="007E57EA" w:rsidP="00124D6E">
      <w:pPr>
        <w:rPr>
          <w:rFonts w:ascii="Calibri" w:hAnsi="Calibri" w:cs="Calibri"/>
          <w:sz w:val="16"/>
        </w:rPr>
      </w:pPr>
    </w:p>
    <w:p w14:paraId="3D16DB9F" w14:textId="77777777" w:rsidR="00DA4864" w:rsidRPr="0087630E" w:rsidRDefault="00DA4864" w:rsidP="00124D6E">
      <w:pPr>
        <w:rPr>
          <w:rFonts w:ascii="Calibri" w:hAnsi="Calibri" w:cs="Calibri"/>
        </w:rPr>
      </w:pPr>
      <w:r w:rsidRPr="0087630E">
        <w:rPr>
          <w:rFonts w:ascii="Calibri" w:hAnsi="Calibri" w:cs="Calibri"/>
          <w:b/>
        </w:rPr>
        <w:t>Full Name</w:t>
      </w:r>
      <w:r w:rsidR="001C5E53" w:rsidRPr="0087630E">
        <w:rPr>
          <w:rFonts w:ascii="Calibri" w:hAnsi="Calibri" w:cs="Calibri"/>
          <w:b/>
        </w:rPr>
        <w:t xml:space="preserve"> of Parent / Guardian</w:t>
      </w:r>
      <w:r w:rsidRPr="0087630E">
        <w:rPr>
          <w:rFonts w:ascii="Calibri" w:hAnsi="Calibri" w:cs="Calibri"/>
          <w:b/>
        </w:rPr>
        <w:t>:</w:t>
      </w:r>
      <w:r w:rsidRPr="0087630E">
        <w:rPr>
          <w:rFonts w:ascii="Calibri" w:hAnsi="Calibri" w:cs="Calibri"/>
        </w:rPr>
        <w:t xml:space="preserve"> ...............</w:t>
      </w:r>
      <w:r w:rsidR="001C5E53" w:rsidRPr="0087630E">
        <w:rPr>
          <w:rFonts w:ascii="Calibri" w:hAnsi="Calibri" w:cs="Calibri"/>
        </w:rPr>
        <w:t>......................................................</w:t>
      </w:r>
      <w:r w:rsidRPr="0087630E">
        <w:rPr>
          <w:rFonts w:ascii="Calibri" w:hAnsi="Calibri" w:cs="Calibri"/>
        </w:rPr>
        <w:t xml:space="preserve">       </w:t>
      </w:r>
    </w:p>
    <w:p w14:paraId="56EE48EE" w14:textId="77777777" w:rsidR="001C5E53" w:rsidRPr="0087630E" w:rsidRDefault="001C5E53" w:rsidP="00124D6E">
      <w:pPr>
        <w:rPr>
          <w:rFonts w:ascii="Calibri" w:hAnsi="Calibri" w:cs="Calibri"/>
          <w:b/>
          <w:sz w:val="6"/>
          <w:szCs w:val="6"/>
        </w:rPr>
      </w:pPr>
    </w:p>
    <w:p w14:paraId="1D1322FC" w14:textId="17A0E974" w:rsidR="00E90E9E" w:rsidRDefault="00DA4864" w:rsidP="00124D6E">
      <w:pPr>
        <w:rPr>
          <w:rFonts w:ascii="Calibri" w:hAnsi="Calibri" w:cs="Calibri"/>
        </w:rPr>
      </w:pPr>
      <w:r w:rsidRPr="0087630E">
        <w:rPr>
          <w:rFonts w:ascii="Calibri" w:hAnsi="Calibri" w:cs="Calibri"/>
          <w:b/>
        </w:rPr>
        <w:t>Signature:</w:t>
      </w:r>
      <w:r w:rsidR="001C5E53" w:rsidRPr="0087630E">
        <w:rPr>
          <w:rFonts w:ascii="Calibri" w:hAnsi="Calibri" w:cs="Calibri"/>
        </w:rPr>
        <w:t xml:space="preserve"> ………………………...</w:t>
      </w:r>
      <w:r w:rsidR="001C5E53" w:rsidRPr="0087630E">
        <w:rPr>
          <w:rFonts w:ascii="Calibri" w:hAnsi="Calibri" w:cs="Calibri"/>
        </w:rPr>
        <w:tab/>
      </w:r>
      <w:r w:rsidR="001C5E53" w:rsidRPr="0087630E">
        <w:rPr>
          <w:rFonts w:ascii="Calibri" w:hAnsi="Calibri" w:cs="Calibri"/>
          <w:b/>
        </w:rPr>
        <w:t>Date:</w:t>
      </w:r>
      <w:r w:rsidR="001F5A5F" w:rsidRPr="0087630E">
        <w:rPr>
          <w:rFonts w:ascii="Calibri" w:hAnsi="Calibri" w:cs="Calibri"/>
          <w:b/>
        </w:rPr>
        <w:t xml:space="preserve"> </w:t>
      </w:r>
      <w:r w:rsidR="004F19C6" w:rsidRPr="0087630E">
        <w:rPr>
          <w:rFonts w:ascii="Calibri" w:hAnsi="Calibri" w:cs="Calibri"/>
        </w:rPr>
        <w:t>…………………..........</w:t>
      </w:r>
    </w:p>
    <w:p w14:paraId="2908EB2C" w14:textId="77777777" w:rsidR="00A11EAD" w:rsidRPr="0087630E" w:rsidRDefault="00A11EAD" w:rsidP="00124D6E">
      <w:pPr>
        <w:rPr>
          <w:rFonts w:ascii="Calibri" w:hAnsi="Calibri" w:cs="Calibri"/>
        </w:rPr>
      </w:pPr>
    </w:p>
    <w:p w14:paraId="121FD38A" w14:textId="77777777" w:rsidR="004F19C6" w:rsidRPr="0087630E" w:rsidRDefault="004F19C6" w:rsidP="004F19C6">
      <w:pPr>
        <w:rPr>
          <w:rFonts w:ascii="Calibri" w:hAnsi="Calibri" w:cs="Calibri"/>
          <w:sz w:val="16"/>
          <w:szCs w:val="16"/>
        </w:rPr>
      </w:pPr>
    </w:p>
    <w:p w14:paraId="1FE2DD96" w14:textId="77777777" w:rsidR="00C34052" w:rsidRPr="0087630E" w:rsidRDefault="00C34052" w:rsidP="004F19C6">
      <w:pPr>
        <w:rPr>
          <w:rFonts w:ascii="Calibri" w:hAnsi="Calibri" w:cs="Calibri"/>
          <w:sz w:val="16"/>
          <w:szCs w:val="16"/>
        </w:rPr>
      </w:pPr>
    </w:p>
    <w:p w14:paraId="27357532" w14:textId="77777777" w:rsidR="00C34052" w:rsidRPr="0087630E" w:rsidRDefault="00C34052" w:rsidP="004F19C6">
      <w:pPr>
        <w:rPr>
          <w:rFonts w:ascii="Calibri" w:hAnsi="Calibri" w:cs="Calibri"/>
          <w:sz w:val="16"/>
          <w:szCs w:val="16"/>
        </w:rPr>
      </w:pPr>
    </w:p>
    <w:p w14:paraId="04A202AB" w14:textId="77777777" w:rsidR="00666313" w:rsidRPr="0087630E" w:rsidRDefault="00666313" w:rsidP="00124D6E">
      <w:pPr>
        <w:pStyle w:val="Heading1"/>
        <w:tabs>
          <w:tab w:val="left" w:pos="0"/>
        </w:tabs>
        <w:rPr>
          <w:rFonts w:ascii="Calibri" w:hAnsi="Calibri" w:cs="Calibri"/>
          <w:b/>
          <w:u w:val="double"/>
        </w:rPr>
      </w:pPr>
      <w:r w:rsidRPr="0087630E">
        <w:rPr>
          <w:rFonts w:ascii="Calibri" w:hAnsi="Calibri" w:cs="Calibri"/>
          <w:b/>
          <w:u w:val="double"/>
        </w:rPr>
        <w:t>OTHER SETTINGS YOUR CHILD HAS ATTENDED</w:t>
      </w:r>
    </w:p>
    <w:p w14:paraId="5C8C6B09" w14:textId="77777777" w:rsidR="00666313" w:rsidRPr="0087630E" w:rsidRDefault="00666313" w:rsidP="00124D6E">
      <w:pPr>
        <w:rPr>
          <w:rFonts w:ascii="Calibri" w:hAnsi="Calibri" w:cs="Calibri"/>
          <w:sz w:val="16"/>
          <w:szCs w:val="16"/>
        </w:rPr>
      </w:pPr>
    </w:p>
    <w:p w14:paraId="1DDC07AB" w14:textId="77777777" w:rsidR="007E57EA" w:rsidRPr="0087630E" w:rsidRDefault="00666313" w:rsidP="00124D6E">
      <w:pPr>
        <w:rPr>
          <w:rFonts w:ascii="Calibri" w:hAnsi="Calibri" w:cs="Calibri"/>
        </w:rPr>
      </w:pPr>
      <w:r w:rsidRPr="0087630E">
        <w:rPr>
          <w:rFonts w:ascii="Calibri" w:hAnsi="Calibri" w:cs="Calibri"/>
        </w:rPr>
        <w:t xml:space="preserve">   (1)</w:t>
      </w:r>
      <w:r w:rsidRPr="0087630E">
        <w:rPr>
          <w:rFonts w:ascii="Calibri" w:hAnsi="Calibri" w:cs="Calibri"/>
        </w:rPr>
        <w:tab/>
      </w:r>
      <w:r w:rsidR="007E57EA" w:rsidRPr="0087630E">
        <w:rPr>
          <w:rFonts w:ascii="Calibri" w:hAnsi="Calibri" w:cs="Calibri"/>
          <w:b/>
        </w:rPr>
        <w:t xml:space="preserve">Name of </w:t>
      </w:r>
      <w:r w:rsidRPr="0087630E">
        <w:rPr>
          <w:rFonts w:ascii="Calibri" w:hAnsi="Calibri" w:cs="Calibri"/>
          <w:b/>
        </w:rPr>
        <w:t>S</w:t>
      </w:r>
      <w:r w:rsidR="007E57EA" w:rsidRPr="0087630E">
        <w:rPr>
          <w:rFonts w:ascii="Calibri" w:hAnsi="Calibri" w:cs="Calibri"/>
          <w:b/>
        </w:rPr>
        <w:t>etting:</w:t>
      </w:r>
      <w:r w:rsidRPr="0087630E">
        <w:rPr>
          <w:rFonts w:ascii="Calibri" w:hAnsi="Calibri" w:cs="Calibri"/>
        </w:rPr>
        <w:t xml:space="preserve"> .......................</w:t>
      </w:r>
      <w:r w:rsidR="007E57EA" w:rsidRPr="0087630E">
        <w:rPr>
          <w:rFonts w:ascii="Calibri" w:hAnsi="Calibri" w:cs="Calibri"/>
        </w:rPr>
        <w:t>..</w:t>
      </w:r>
      <w:r w:rsidRPr="0087630E">
        <w:rPr>
          <w:rFonts w:ascii="Calibri" w:hAnsi="Calibri" w:cs="Calibri"/>
        </w:rPr>
        <w:t>................................................</w:t>
      </w:r>
    </w:p>
    <w:p w14:paraId="6315FBAC" w14:textId="77777777" w:rsidR="007E57EA" w:rsidRPr="0087630E" w:rsidRDefault="00666313" w:rsidP="00124D6E">
      <w:pPr>
        <w:ind w:firstLine="720"/>
        <w:rPr>
          <w:rFonts w:ascii="Calibri" w:hAnsi="Calibri" w:cs="Calibri"/>
        </w:rPr>
      </w:pPr>
      <w:r w:rsidRPr="0087630E">
        <w:rPr>
          <w:rFonts w:ascii="Calibri" w:hAnsi="Calibri" w:cs="Calibri"/>
        </w:rPr>
        <w:t>Date From: ................................</w:t>
      </w:r>
      <w:r w:rsidRPr="0087630E">
        <w:rPr>
          <w:rFonts w:ascii="Calibri" w:hAnsi="Calibri" w:cs="Calibri"/>
        </w:rPr>
        <w:tab/>
        <w:t xml:space="preserve">  Date To: ................................</w:t>
      </w:r>
    </w:p>
    <w:p w14:paraId="3382A365" w14:textId="77777777" w:rsidR="00666313" w:rsidRPr="0087630E" w:rsidRDefault="00666313" w:rsidP="00124D6E">
      <w:pPr>
        <w:rPr>
          <w:rFonts w:ascii="Calibri" w:hAnsi="Calibri" w:cs="Calibri"/>
          <w:sz w:val="16"/>
          <w:szCs w:val="16"/>
        </w:rPr>
      </w:pPr>
    </w:p>
    <w:p w14:paraId="12017FE7" w14:textId="77777777" w:rsidR="00666313" w:rsidRPr="0087630E" w:rsidRDefault="00666313" w:rsidP="00124D6E">
      <w:pPr>
        <w:numPr>
          <w:ilvl w:val="0"/>
          <w:numId w:val="1"/>
        </w:numPr>
        <w:rPr>
          <w:rFonts w:ascii="Calibri" w:hAnsi="Calibri" w:cs="Calibri"/>
        </w:rPr>
      </w:pPr>
      <w:r w:rsidRPr="0087630E">
        <w:rPr>
          <w:rFonts w:ascii="Calibri" w:hAnsi="Calibri" w:cs="Calibri"/>
        </w:rPr>
        <w:t xml:space="preserve">   (2)</w:t>
      </w:r>
      <w:r w:rsidRPr="0087630E">
        <w:rPr>
          <w:rFonts w:ascii="Calibri" w:hAnsi="Calibri" w:cs="Calibri"/>
        </w:rPr>
        <w:tab/>
      </w:r>
      <w:r w:rsidRPr="0087630E">
        <w:rPr>
          <w:rFonts w:ascii="Calibri" w:hAnsi="Calibri" w:cs="Calibri"/>
          <w:b/>
        </w:rPr>
        <w:t>Name of Setting:</w:t>
      </w:r>
      <w:r w:rsidRPr="0087630E">
        <w:rPr>
          <w:rFonts w:ascii="Calibri" w:hAnsi="Calibri" w:cs="Calibri"/>
        </w:rPr>
        <w:t xml:space="preserve"> .........................................................................</w:t>
      </w:r>
    </w:p>
    <w:p w14:paraId="2C8014ED" w14:textId="77777777" w:rsidR="00666313" w:rsidRPr="0087630E" w:rsidRDefault="00666313" w:rsidP="00124D6E">
      <w:pPr>
        <w:numPr>
          <w:ilvl w:val="2"/>
          <w:numId w:val="1"/>
        </w:numPr>
        <w:ind w:firstLine="709"/>
        <w:rPr>
          <w:rFonts w:ascii="Calibri" w:hAnsi="Calibri" w:cs="Calibri"/>
        </w:rPr>
      </w:pPr>
      <w:r w:rsidRPr="0087630E">
        <w:rPr>
          <w:rFonts w:ascii="Calibri" w:hAnsi="Calibri" w:cs="Calibri"/>
        </w:rPr>
        <w:t>Date From: ................................</w:t>
      </w:r>
      <w:r w:rsidRPr="0087630E">
        <w:rPr>
          <w:rFonts w:ascii="Calibri" w:hAnsi="Calibri" w:cs="Calibri"/>
        </w:rPr>
        <w:tab/>
        <w:t xml:space="preserve">  Date To: ................................</w:t>
      </w:r>
    </w:p>
    <w:p w14:paraId="5C71F136" w14:textId="77777777" w:rsidR="00666313" w:rsidRPr="0087630E" w:rsidRDefault="00666313" w:rsidP="00124D6E">
      <w:pPr>
        <w:rPr>
          <w:rFonts w:ascii="Calibri" w:hAnsi="Calibri" w:cs="Calibri"/>
          <w:sz w:val="16"/>
          <w:szCs w:val="16"/>
        </w:rPr>
      </w:pPr>
    </w:p>
    <w:p w14:paraId="4419709F" w14:textId="77777777" w:rsidR="001C5E53" w:rsidRPr="0087630E" w:rsidRDefault="001C5E53" w:rsidP="00124D6E">
      <w:pPr>
        <w:jc w:val="center"/>
        <w:rPr>
          <w:rFonts w:ascii="Calibri" w:hAnsi="Calibri" w:cs="Calibri"/>
          <w:szCs w:val="24"/>
        </w:rPr>
      </w:pPr>
      <w:r w:rsidRPr="0087630E">
        <w:rPr>
          <w:rFonts w:ascii="Calibri" w:hAnsi="Calibri" w:cs="Calibri"/>
          <w:szCs w:val="24"/>
        </w:rPr>
        <w:t xml:space="preserve">Please bring your child’s </w:t>
      </w:r>
      <w:r w:rsidRPr="0087630E">
        <w:rPr>
          <w:rFonts w:ascii="Calibri" w:hAnsi="Calibri" w:cs="Calibri"/>
          <w:szCs w:val="24"/>
          <w:u w:val="single"/>
        </w:rPr>
        <w:t>Early Years Foundation Stage Progress Tracker</w:t>
      </w:r>
      <w:r w:rsidR="00C5697B" w:rsidRPr="0087630E">
        <w:rPr>
          <w:rFonts w:ascii="Calibri" w:hAnsi="Calibri" w:cs="Calibri"/>
          <w:szCs w:val="24"/>
        </w:rPr>
        <w:t xml:space="preserve"> </w:t>
      </w:r>
      <w:r w:rsidRPr="0087630E">
        <w:rPr>
          <w:rFonts w:ascii="Calibri" w:hAnsi="Calibri" w:cs="Calibri"/>
          <w:szCs w:val="24"/>
        </w:rPr>
        <w:t xml:space="preserve">and any </w:t>
      </w:r>
      <w:r w:rsidRPr="0087630E">
        <w:rPr>
          <w:rFonts w:ascii="Calibri" w:hAnsi="Calibri" w:cs="Calibri"/>
          <w:szCs w:val="24"/>
          <w:u w:val="single"/>
        </w:rPr>
        <w:t>record of achievements</w:t>
      </w:r>
      <w:r w:rsidRPr="0087630E">
        <w:rPr>
          <w:rFonts w:ascii="Calibri" w:hAnsi="Calibri" w:cs="Calibri"/>
          <w:szCs w:val="24"/>
        </w:rPr>
        <w:t xml:space="preserve"> from your child’s last setting.</w:t>
      </w:r>
    </w:p>
    <w:p w14:paraId="62199465" w14:textId="77777777" w:rsidR="001C5E53" w:rsidRPr="0087630E" w:rsidRDefault="001C5E53" w:rsidP="00124D6E">
      <w:pPr>
        <w:jc w:val="center"/>
        <w:rPr>
          <w:rFonts w:ascii="Calibri" w:hAnsi="Calibri" w:cs="Calibri"/>
          <w:sz w:val="16"/>
          <w:szCs w:val="16"/>
        </w:rPr>
      </w:pPr>
    </w:p>
    <w:p w14:paraId="68D29B71" w14:textId="77777777" w:rsidR="0086566D" w:rsidRDefault="0086566D" w:rsidP="00124D6E">
      <w:pPr>
        <w:pStyle w:val="Heading1"/>
        <w:tabs>
          <w:tab w:val="left" w:pos="0"/>
        </w:tabs>
        <w:rPr>
          <w:rFonts w:ascii="Calibri" w:hAnsi="Calibri" w:cs="Calibri"/>
          <w:b/>
          <w:u w:val="double"/>
        </w:rPr>
      </w:pPr>
    </w:p>
    <w:p w14:paraId="522778B8" w14:textId="77777777" w:rsidR="0086566D" w:rsidRDefault="0086566D" w:rsidP="00124D6E">
      <w:pPr>
        <w:pStyle w:val="Heading1"/>
        <w:tabs>
          <w:tab w:val="left" w:pos="0"/>
        </w:tabs>
        <w:rPr>
          <w:rFonts w:ascii="Calibri" w:hAnsi="Calibri" w:cs="Calibri"/>
          <w:b/>
          <w:u w:val="double"/>
        </w:rPr>
      </w:pPr>
    </w:p>
    <w:p w14:paraId="27E06350" w14:textId="77777777" w:rsidR="0086566D" w:rsidRDefault="0086566D" w:rsidP="00124D6E">
      <w:pPr>
        <w:pStyle w:val="Heading1"/>
        <w:tabs>
          <w:tab w:val="left" w:pos="0"/>
        </w:tabs>
        <w:rPr>
          <w:rFonts w:ascii="Calibri" w:hAnsi="Calibri" w:cs="Calibri"/>
          <w:b/>
          <w:u w:val="double"/>
        </w:rPr>
      </w:pPr>
    </w:p>
    <w:p w14:paraId="5078A171" w14:textId="37452B3D" w:rsidR="00666313" w:rsidRDefault="00666313" w:rsidP="00124D6E">
      <w:pPr>
        <w:pStyle w:val="Heading1"/>
        <w:tabs>
          <w:tab w:val="left" w:pos="0"/>
        </w:tabs>
        <w:rPr>
          <w:rFonts w:ascii="Calibri" w:hAnsi="Calibri" w:cs="Calibri"/>
          <w:b/>
          <w:u w:val="double"/>
        </w:rPr>
      </w:pPr>
      <w:r w:rsidRPr="0087630E">
        <w:rPr>
          <w:rFonts w:ascii="Calibri" w:hAnsi="Calibri" w:cs="Calibri"/>
          <w:b/>
          <w:u w:val="double"/>
        </w:rPr>
        <w:t xml:space="preserve">PARENT DECLARATION </w:t>
      </w:r>
    </w:p>
    <w:p w14:paraId="73989A60" w14:textId="77777777" w:rsidR="005466EF" w:rsidRPr="005466EF" w:rsidRDefault="005466EF" w:rsidP="005466EF"/>
    <w:p w14:paraId="50895670" w14:textId="77777777" w:rsidR="00666313" w:rsidRPr="0087630E" w:rsidRDefault="00666313" w:rsidP="00124D6E">
      <w:pPr>
        <w:jc w:val="center"/>
        <w:rPr>
          <w:rFonts w:ascii="Calibri" w:hAnsi="Calibri" w:cs="Calibri"/>
          <w:sz w:val="16"/>
          <w:szCs w:val="16"/>
        </w:rPr>
      </w:pPr>
    </w:p>
    <w:p w14:paraId="51E302BC" w14:textId="745284C2" w:rsidR="007E57EA" w:rsidRPr="0086566D" w:rsidRDefault="0086566D" w:rsidP="0086566D">
      <w:pPr>
        <w:pStyle w:val="ListParagraph"/>
        <w:numPr>
          <w:ilvl w:val="0"/>
          <w:numId w:val="40"/>
        </w:numPr>
        <w:rPr>
          <w:rFonts w:ascii="Calibri" w:hAnsi="Calibri" w:cs="Calibri"/>
          <w:szCs w:val="24"/>
        </w:rPr>
      </w:pPr>
      <w:r w:rsidRPr="0086566D">
        <w:rPr>
          <w:rFonts w:ascii="Calibri" w:hAnsi="Calibri" w:cs="Calibri"/>
          <w:szCs w:val="24"/>
        </w:rPr>
        <w:t>I/w</w:t>
      </w:r>
      <w:r w:rsidR="007E57EA" w:rsidRPr="0086566D">
        <w:rPr>
          <w:rFonts w:ascii="Calibri" w:hAnsi="Calibri" w:cs="Calibri"/>
          <w:szCs w:val="24"/>
        </w:rPr>
        <w:t xml:space="preserve">e </w:t>
      </w:r>
      <w:r w:rsidRPr="0086566D">
        <w:rPr>
          <w:rFonts w:ascii="Calibri" w:hAnsi="Calibri" w:cs="Calibri"/>
          <w:szCs w:val="24"/>
        </w:rPr>
        <w:t xml:space="preserve">confirm that </w:t>
      </w:r>
      <w:r w:rsidR="007E57EA" w:rsidRPr="0086566D">
        <w:rPr>
          <w:rFonts w:ascii="Calibri" w:hAnsi="Calibri" w:cs="Calibri"/>
          <w:szCs w:val="24"/>
        </w:rPr>
        <w:t>our child</w:t>
      </w:r>
      <w:r w:rsidRPr="0086566D">
        <w:rPr>
          <w:rFonts w:ascii="Calibri" w:hAnsi="Calibri" w:cs="Calibri"/>
          <w:szCs w:val="24"/>
        </w:rPr>
        <w:t xml:space="preserve"> will</w:t>
      </w:r>
      <w:r w:rsidR="007E57EA" w:rsidRPr="0086566D">
        <w:rPr>
          <w:rFonts w:ascii="Calibri" w:hAnsi="Calibri" w:cs="Calibri"/>
          <w:szCs w:val="24"/>
        </w:rPr>
        <w:t xml:space="preserve"> </w:t>
      </w:r>
      <w:r w:rsidR="00A64898" w:rsidRPr="0086566D">
        <w:rPr>
          <w:rFonts w:ascii="Calibri" w:hAnsi="Calibri" w:cs="Calibri"/>
          <w:b/>
          <w:color w:val="FF0000"/>
          <w:szCs w:val="24"/>
          <w:u w:val="single"/>
        </w:rPr>
        <w:t xml:space="preserve">fully </w:t>
      </w:r>
      <w:r w:rsidR="007E57EA" w:rsidRPr="0086566D">
        <w:rPr>
          <w:rFonts w:ascii="Calibri" w:hAnsi="Calibri" w:cs="Calibri"/>
          <w:b/>
          <w:color w:val="FF0000"/>
          <w:szCs w:val="24"/>
          <w:u w:val="single"/>
        </w:rPr>
        <w:t>toilet trained</w:t>
      </w:r>
      <w:r w:rsidR="007E57EA" w:rsidRPr="0086566D">
        <w:rPr>
          <w:rFonts w:ascii="Calibri" w:hAnsi="Calibri" w:cs="Calibri"/>
          <w:szCs w:val="24"/>
        </w:rPr>
        <w:t xml:space="preserve"> by the time the</w:t>
      </w:r>
      <w:r w:rsidR="00A64898" w:rsidRPr="0086566D">
        <w:rPr>
          <w:rFonts w:ascii="Calibri" w:hAnsi="Calibri" w:cs="Calibri"/>
          <w:szCs w:val="24"/>
        </w:rPr>
        <w:t xml:space="preserve">y are admitted to the Nursery at Oakwood Primary School.  </w:t>
      </w:r>
      <w:r w:rsidR="008E6886" w:rsidRPr="0086566D">
        <w:rPr>
          <w:rFonts w:ascii="Calibri" w:hAnsi="Calibri" w:cs="Calibri"/>
          <w:szCs w:val="24"/>
        </w:rPr>
        <w:t xml:space="preserve">We will supply </w:t>
      </w:r>
      <w:r w:rsidR="007E57EA" w:rsidRPr="0086566D">
        <w:rPr>
          <w:rFonts w:ascii="Calibri" w:hAnsi="Calibri" w:cs="Calibri"/>
          <w:szCs w:val="24"/>
        </w:rPr>
        <w:t>fully labelled change of clothes so in the event of clothes being soiled they can be changed.</w:t>
      </w:r>
    </w:p>
    <w:p w14:paraId="38C1F859" w14:textId="77777777" w:rsidR="007E57EA" w:rsidRPr="0086566D" w:rsidRDefault="007E57EA" w:rsidP="0086566D">
      <w:pPr>
        <w:rPr>
          <w:rFonts w:ascii="Calibri" w:hAnsi="Calibri" w:cs="Calibri"/>
          <w:szCs w:val="24"/>
        </w:rPr>
      </w:pPr>
    </w:p>
    <w:p w14:paraId="12E69EDD" w14:textId="77777777" w:rsidR="007E57EA" w:rsidRPr="0086566D" w:rsidRDefault="007E57EA" w:rsidP="0086566D">
      <w:pPr>
        <w:pStyle w:val="ListParagraph"/>
        <w:numPr>
          <w:ilvl w:val="0"/>
          <w:numId w:val="40"/>
        </w:numPr>
        <w:rPr>
          <w:rFonts w:ascii="Calibri" w:hAnsi="Calibri" w:cs="Calibri"/>
          <w:szCs w:val="24"/>
        </w:rPr>
      </w:pPr>
      <w:r w:rsidRPr="0086566D">
        <w:rPr>
          <w:rFonts w:ascii="Calibri" w:hAnsi="Calibri" w:cs="Calibri"/>
          <w:szCs w:val="24"/>
        </w:rPr>
        <w:t>I apply for admission of my child to this pre</w:t>
      </w:r>
      <w:r w:rsidR="001C5E53" w:rsidRPr="0086566D">
        <w:rPr>
          <w:rFonts w:ascii="Calibri" w:hAnsi="Calibri" w:cs="Calibri"/>
          <w:szCs w:val="24"/>
        </w:rPr>
        <w:t>-</w:t>
      </w:r>
      <w:r w:rsidRPr="0086566D">
        <w:rPr>
          <w:rFonts w:ascii="Calibri" w:hAnsi="Calibri" w:cs="Calibri"/>
          <w:szCs w:val="24"/>
        </w:rPr>
        <w:t xml:space="preserve">school and certify that all the above details are correct to the best of my knowledge.  I undertake to honour in full the requirements of my child’s agreed study programme, and all Oakwood Early Years Rules, Regulations </w:t>
      </w:r>
      <w:r w:rsidR="001C5E53" w:rsidRPr="0086566D">
        <w:rPr>
          <w:rFonts w:ascii="Calibri" w:hAnsi="Calibri" w:cs="Calibri"/>
          <w:szCs w:val="24"/>
        </w:rPr>
        <w:t>&amp;</w:t>
      </w:r>
      <w:r w:rsidRPr="0086566D">
        <w:rPr>
          <w:rFonts w:ascii="Calibri" w:hAnsi="Calibri" w:cs="Calibri"/>
          <w:szCs w:val="24"/>
        </w:rPr>
        <w:t xml:space="preserve"> Policies.</w:t>
      </w:r>
    </w:p>
    <w:p w14:paraId="308D56CC" w14:textId="77777777" w:rsidR="007E57EA" w:rsidRPr="0086566D" w:rsidRDefault="007E57EA" w:rsidP="0086566D">
      <w:pPr>
        <w:rPr>
          <w:rFonts w:ascii="Calibri" w:hAnsi="Calibri" w:cs="Calibri"/>
          <w:szCs w:val="24"/>
        </w:rPr>
      </w:pPr>
    </w:p>
    <w:p w14:paraId="3ACE1C8E" w14:textId="7762B9D4" w:rsidR="00A6313D" w:rsidRDefault="007E57EA" w:rsidP="00616E29">
      <w:pPr>
        <w:pStyle w:val="ListParagraph"/>
        <w:numPr>
          <w:ilvl w:val="0"/>
          <w:numId w:val="40"/>
        </w:numPr>
        <w:rPr>
          <w:rFonts w:ascii="Calibri" w:hAnsi="Calibri" w:cs="Calibri"/>
          <w:szCs w:val="24"/>
        </w:rPr>
      </w:pPr>
      <w:r w:rsidRPr="0086566D">
        <w:rPr>
          <w:rFonts w:ascii="Calibri" w:hAnsi="Calibri" w:cs="Calibri"/>
          <w:szCs w:val="24"/>
        </w:rPr>
        <w:t xml:space="preserve">I have returned this completed form with a </w:t>
      </w:r>
      <w:r w:rsidR="00E972EE" w:rsidRPr="0086566D">
        <w:rPr>
          <w:rFonts w:ascii="Calibri" w:hAnsi="Calibri" w:cs="Calibri"/>
          <w:color w:val="7030A0"/>
          <w:szCs w:val="24"/>
          <w:u w:val="single"/>
        </w:rPr>
        <w:t>copy of my child’s birth certificate</w:t>
      </w:r>
      <w:r w:rsidR="00E972EE" w:rsidRPr="0086566D">
        <w:rPr>
          <w:rFonts w:ascii="Calibri" w:hAnsi="Calibri" w:cs="Calibri"/>
          <w:szCs w:val="24"/>
        </w:rPr>
        <w:t xml:space="preserve"> </w:t>
      </w:r>
      <w:r w:rsidRPr="0086566D">
        <w:rPr>
          <w:rFonts w:ascii="Calibri" w:hAnsi="Calibri" w:cs="Calibri"/>
          <w:szCs w:val="24"/>
        </w:rPr>
        <w:t>to reserve a place for my child.</w:t>
      </w:r>
    </w:p>
    <w:p w14:paraId="71BF97AF" w14:textId="77777777" w:rsidR="00A16A3F" w:rsidRPr="00A16A3F" w:rsidRDefault="00A16A3F" w:rsidP="00A16A3F">
      <w:pPr>
        <w:pStyle w:val="ListParagraph"/>
        <w:rPr>
          <w:rFonts w:ascii="Calibri" w:hAnsi="Calibri" w:cs="Calibri"/>
          <w:szCs w:val="24"/>
        </w:rPr>
      </w:pPr>
    </w:p>
    <w:p w14:paraId="60066E3A" w14:textId="320A0E20" w:rsidR="00A16A3F" w:rsidRPr="008E14EA" w:rsidRDefault="00A16A3F" w:rsidP="00616E29">
      <w:pPr>
        <w:pStyle w:val="ListParagraph"/>
        <w:numPr>
          <w:ilvl w:val="0"/>
          <w:numId w:val="40"/>
        </w:numPr>
        <w:rPr>
          <w:rFonts w:ascii="Calibri" w:hAnsi="Calibri" w:cs="Calibri"/>
          <w:szCs w:val="24"/>
          <w:u w:val="single"/>
        </w:rPr>
      </w:pPr>
      <w:r w:rsidRPr="008E14EA">
        <w:rPr>
          <w:rFonts w:ascii="Calibri" w:hAnsi="Calibri" w:cs="Calibri"/>
          <w:szCs w:val="24"/>
        </w:rPr>
        <w:t xml:space="preserve">I acknowledge that if my child needs to attend the nursery beyond their funded hours entitlement, </w:t>
      </w:r>
      <w:r w:rsidRPr="008E14EA">
        <w:rPr>
          <w:rFonts w:ascii="Calibri" w:hAnsi="Calibri" w:cs="Calibri"/>
          <w:szCs w:val="24"/>
          <w:u w:val="single"/>
        </w:rPr>
        <w:t>prior approval must be obtained from the school.</w:t>
      </w:r>
    </w:p>
    <w:p w14:paraId="23A52CF5" w14:textId="77777777" w:rsidR="00A16A3F" w:rsidRPr="004F2A13" w:rsidRDefault="00A16A3F" w:rsidP="00A16A3F">
      <w:pPr>
        <w:pStyle w:val="ListParagraph"/>
        <w:rPr>
          <w:rFonts w:ascii="Calibri" w:hAnsi="Calibri" w:cs="Calibri"/>
          <w:szCs w:val="24"/>
          <w:highlight w:val="yellow"/>
          <w:u w:val="single"/>
        </w:rPr>
      </w:pPr>
    </w:p>
    <w:p w14:paraId="0C61EBF1" w14:textId="0F65BD03" w:rsidR="00A16A3F" w:rsidRPr="008E14EA" w:rsidRDefault="00A16A3F" w:rsidP="00616E29">
      <w:pPr>
        <w:pStyle w:val="ListParagraph"/>
        <w:numPr>
          <w:ilvl w:val="0"/>
          <w:numId w:val="40"/>
        </w:numPr>
        <w:rPr>
          <w:rFonts w:ascii="Calibri" w:hAnsi="Calibri" w:cs="Calibri"/>
          <w:szCs w:val="24"/>
          <w:u w:val="single"/>
        </w:rPr>
      </w:pPr>
      <w:r w:rsidRPr="008E14EA">
        <w:rPr>
          <w:rFonts w:ascii="Calibri" w:hAnsi="Calibri" w:cs="Calibri"/>
          <w:szCs w:val="24"/>
        </w:rPr>
        <w:t xml:space="preserve">I agree that if my child's hours exceed their funded hours entitlement, I will pay for any additional </w:t>
      </w:r>
      <w:r w:rsidRPr="008E14EA">
        <w:rPr>
          <w:rFonts w:ascii="Calibri" w:hAnsi="Calibri" w:cs="Calibri"/>
          <w:szCs w:val="24"/>
          <w:u w:val="single"/>
        </w:rPr>
        <w:t>hours a term in advance</w:t>
      </w:r>
      <w:r w:rsidRPr="008E14EA">
        <w:rPr>
          <w:rFonts w:ascii="Calibri" w:hAnsi="Calibri" w:cs="Calibri"/>
          <w:szCs w:val="24"/>
        </w:rPr>
        <w:t xml:space="preserve"> at the rate of </w:t>
      </w:r>
      <w:r w:rsidRPr="008E14EA">
        <w:rPr>
          <w:rFonts w:ascii="Calibri" w:hAnsi="Calibri" w:cs="Calibri"/>
          <w:b/>
          <w:bCs/>
          <w:szCs w:val="24"/>
        </w:rPr>
        <w:t>£7.00 per extra hour.</w:t>
      </w:r>
      <w:r w:rsidRPr="008E14EA">
        <w:rPr>
          <w:rFonts w:ascii="Calibri" w:hAnsi="Calibri" w:cs="Calibri"/>
          <w:szCs w:val="24"/>
        </w:rPr>
        <w:t xml:space="preserve"> </w:t>
      </w:r>
      <w:r w:rsidRPr="008E14EA">
        <w:rPr>
          <w:rFonts w:ascii="Calibri" w:hAnsi="Calibri" w:cs="Calibri"/>
          <w:szCs w:val="24"/>
          <w:u w:val="single"/>
        </w:rPr>
        <w:t>I understand that, to retain my child's place, fees remain payable even if my child is absent</w:t>
      </w:r>
      <w:r w:rsidRPr="008E14EA">
        <w:rPr>
          <w:rFonts w:ascii="Calibri" w:hAnsi="Calibri" w:cs="Calibri"/>
          <w:szCs w:val="24"/>
        </w:rPr>
        <w:t>. I acknowledge and agree that all payments made to Oakwood Education are non-refundable. All additional hours must be confirmed prior to implementation.</w:t>
      </w:r>
    </w:p>
    <w:p w14:paraId="474455C8" w14:textId="77777777" w:rsidR="00A6313D" w:rsidRPr="00A6313D" w:rsidRDefault="00A6313D" w:rsidP="00A6313D">
      <w:pPr>
        <w:pStyle w:val="ListParagraph"/>
        <w:rPr>
          <w:rFonts w:ascii="Calibri" w:hAnsi="Calibri" w:cs="Calibri"/>
          <w:szCs w:val="24"/>
        </w:rPr>
      </w:pPr>
    </w:p>
    <w:p w14:paraId="102A4290" w14:textId="77777777" w:rsidR="00A6313D" w:rsidRPr="00A6313D" w:rsidRDefault="00A6313D" w:rsidP="00A6313D">
      <w:pPr>
        <w:pStyle w:val="ListParagraph"/>
        <w:rPr>
          <w:rStyle w:val="xcontentpasted1"/>
          <w:rFonts w:cstheme="minorHAnsi"/>
          <w:bCs/>
          <w:iCs/>
          <w:color w:val="000000"/>
          <w:bdr w:val="none" w:sz="0" w:space="0" w:color="auto" w:frame="1"/>
          <w:shd w:val="clear" w:color="auto" w:fill="00FFFF"/>
        </w:rPr>
      </w:pPr>
    </w:p>
    <w:p w14:paraId="5102D144" w14:textId="08BBED89" w:rsidR="001C5E53" w:rsidRPr="0086566D" w:rsidRDefault="001C5E53" w:rsidP="0086566D">
      <w:pPr>
        <w:pStyle w:val="ListParagraph"/>
        <w:numPr>
          <w:ilvl w:val="0"/>
          <w:numId w:val="40"/>
        </w:numPr>
        <w:rPr>
          <w:rFonts w:ascii="Calibri" w:hAnsi="Calibri" w:cs="Calibri"/>
          <w:szCs w:val="24"/>
        </w:rPr>
      </w:pPr>
      <w:r w:rsidRPr="0086566D">
        <w:rPr>
          <w:rFonts w:ascii="Calibri" w:hAnsi="Calibri" w:cs="Calibri"/>
          <w:szCs w:val="24"/>
        </w:rPr>
        <w:t xml:space="preserve">Full Name of Parent / Guardian:.....................................................................       </w:t>
      </w:r>
    </w:p>
    <w:p w14:paraId="568C698B" w14:textId="77777777" w:rsidR="001C5E53" w:rsidRPr="0086566D" w:rsidRDefault="001C5E53" w:rsidP="00124D6E">
      <w:pPr>
        <w:rPr>
          <w:rFonts w:ascii="Calibri" w:hAnsi="Calibri" w:cs="Calibri"/>
          <w:szCs w:val="24"/>
        </w:rPr>
      </w:pPr>
    </w:p>
    <w:p w14:paraId="37254A75" w14:textId="0AA03EC3" w:rsidR="001F5A5F" w:rsidRPr="0086566D" w:rsidRDefault="001C5E53" w:rsidP="0086566D">
      <w:pPr>
        <w:pStyle w:val="ListParagraph"/>
        <w:numPr>
          <w:ilvl w:val="0"/>
          <w:numId w:val="40"/>
        </w:numPr>
        <w:rPr>
          <w:rFonts w:ascii="Calibri" w:hAnsi="Calibri" w:cs="Calibri"/>
          <w:szCs w:val="24"/>
        </w:rPr>
      </w:pPr>
      <w:r w:rsidRPr="0086566D">
        <w:rPr>
          <w:rFonts w:ascii="Calibri" w:hAnsi="Calibri" w:cs="Calibri"/>
          <w:szCs w:val="24"/>
        </w:rPr>
        <w:t>Signature: ………………………...</w:t>
      </w:r>
      <w:r w:rsidRPr="0086566D">
        <w:rPr>
          <w:rFonts w:ascii="Calibri" w:hAnsi="Calibri" w:cs="Calibri"/>
          <w:szCs w:val="24"/>
        </w:rPr>
        <w:tab/>
        <w:t>Date:</w:t>
      </w:r>
      <w:r w:rsidR="001F5A5F" w:rsidRPr="0086566D">
        <w:rPr>
          <w:rFonts w:ascii="Calibri" w:hAnsi="Calibri" w:cs="Calibri"/>
          <w:szCs w:val="24"/>
        </w:rPr>
        <w:t xml:space="preserve"> ………………….........</w:t>
      </w:r>
    </w:p>
    <w:p w14:paraId="36AF6883" w14:textId="77777777" w:rsidR="00D35464" w:rsidRDefault="00D35464">
      <w:pPr>
        <w:jc w:val="center"/>
        <w:rPr>
          <w:rFonts w:ascii="Calibri" w:hAnsi="Calibri" w:cs="Calibri"/>
          <w:i/>
          <w:sz w:val="22"/>
        </w:rPr>
      </w:pPr>
    </w:p>
    <w:p w14:paraId="54C529ED" w14:textId="77777777" w:rsidR="00D35464" w:rsidRDefault="00D35464">
      <w:pPr>
        <w:jc w:val="center"/>
        <w:rPr>
          <w:rFonts w:ascii="Calibri" w:hAnsi="Calibri" w:cs="Calibri"/>
          <w:i/>
          <w:sz w:val="22"/>
        </w:rPr>
      </w:pPr>
    </w:p>
    <w:p w14:paraId="1C0157D6" w14:textId="77777777" w:rsidR="00D35464" w:rsidRDefault="00D35464">
      <w:pPr>
        <w:jc w:val="center"/>
        <w:rPr>
          <w:rFonts w:ascii="Calibri" w:hAnsi="Calibri" w:cs="Calibri"/>
          <w:i/>
          <w:sz w:val="22"/>
        </w:rPr>
      </w:pPr>
    </w:p>
    <w:p w14:paraId="3691E7B2" w14:textId="77777777" w:rsidR="00D35464" w:rsidRDefault="00D35464">
      <w:pPr>
        <w:jc w:val="center"/>
        <w:rPr>
          <w:rFonts w:ascii="Calibri" w:hAnsi="Calibri" w:cs="Calibri"/>
          <w:i/>
          <w:sz w:val="22"/>
        </w:rPr>
      </w:pPr>
    </w:p>
    <w:p w14:paraId="526770CE" w14:textId="77777777" w:rsidR="00D35464" w:rsidRDefault="00D35464">
      <w:pPr>
        <w:jc w:val="center"/>
        <w:rPr>
          <w:rFonts w:ascii="Calibri" w:hAnsi="Calibri" w:cs="Calibri"/>
          <w:i/>
          <w:sz w:val="22"/>
        </w:rPr>
      </w:pPr>
    </w:p>
    <w:p w14:paraId="7CBEED82" w14:textId="77777777" w:rsidR="00D35464" w:rsidRDefault="00D35464">
      <w:pPr>
        <w:jc w:val="center"/>
        <w:rPr>
          <w:rFonts w:ascii="Calibri" w:hAnsi="Calibri" w:cs="Calibri"/>
          <w:i/>
          <w:sz w:val="22"/>
        </w:rPr>
      </w:pPr>
    </w:p>
    <w:p w14:paraId="6E36661F" w14:textId="77777777" w:rsidR="00D35464" w:rsidRDefault="00D35464">
      <w:pPr>
        <w:jc w:val="center"/>
        <w:rPr>
          <w:rFonts w:ascii="Calibri" w:hAnsi="Calibri" w:cs="Calibri"/>
          <w:i/>
          <w:sz w:val="22"/>
        </w:rPr>
      </w:pPr>
    </w:p>
    <w:p w14:paraId="38645DC7" w14:textId="77777777" w:rsidR="00D35464" w:rsidRDefault="00D35464">
      <w:pPr>
        <w:jc w:val="center"/>
        <w:rPr>
          <w:rFonts w:ascii="Calibri" w:hAnsi="Calibri" w:cs="Calibri"/>
          <w:i/>
          <w:sz w:val="22"/>
        </w:rPr>
      </w:pPr>
    </w:p>
    <w:p w14:paraId="135E58C4" w14:textId="77777777" w:rsidR="00D35464" w:rsidRDefault="00D35464">
      <w:pPr>
        <w:jc w:val="center"/>
        <w:rPr>
          <w:rFonts w:ascii="Calibri" w:hAnsi="Calibri" w:cs="Calibri"/>
          <w:i/>
          <w:sz w:val="22"/>
        </w:rPr>
      </w:pPr>
    </w:p>
    <w:p w14:paraId="62EBF9A1" w14:textId="77777777" w:rsidR="00D35464" w:rsidRDefault="00D35464">
      <w:pPr>
        <w:jc w:val="center"/>
        <w:rPr>
          <w:rFonts w:ascii="Calibri" w:hAnsi="Calibri" w:cs="Calibri"/>
          <w:i/>
          <w:sz w:val="22"/>
        </w:rPr>
      </w:pPr>
    </w:p>
    <w:p w14:paraId="0D92DB6D" w14:textId="77777777" w:rsidR="007E57EA" w:rsidRPr="0087630E" w:rsidRDefault="007E57EA">
      <w:pPr>
        <w:jc w:val="center"/>
        <w:rPr>
          <w:rFonts w:ascii="Calibri" w:hAnsi="Calibri" w:cs="Calibri"/>
          <w:i/>
          <w:sz w:val="22"/>
        </w:rPr>
      </w:pPr>
      <w:r w:rsidRPr="0087630E">
        <w:rPr>
          <w:rFonts w:ascii="Calibri" w:hAnsi="Calibri" w:cs="Calibri"/>
          <w:i/>
          <w:sz w:val="22"/>
        </w:rPr>
        <w:lastRenderedPageBreak/>
        <w:t>Please return completed application form to:</w:t>
      </w:r>
    </w:p>
    <w:p w14:paraId="0C675E4A" w14:textId="77777777" w:rsidR="007E57EA" w:rsidRPr="0087630E" w:rsidRDefault="007E57EA" w:rsidP="004F19C6">
      <w:pPr>
        <w:jc w:val="center"/>
        <w:rPr>
          <w:rFonts w:ascii="Calibri" w:hAnsi="Calibri" w:cs="Calibri"/>
          <w:b/>
          <w:bCs/>
          <w:smallCaps/>
          <w:sz w:val="20"/>
        </w:rPr>
      </w:pPr>
      <w:r w:rsidRPr="0087630E">
        <w:rPr>
          <w:rFonts w:ascii="Calibri" w:hAnsi="Calibri" w:cs="Calibri"/>
          <w:b/>
          <w:bCs/>
          <w:smallCaps/>
          <w:sz w:val="20"/>
        </w:rPr>
        <w:t>Oakwood Primary School, 117 Tennyson Road, Luton, Bed</w:t>
      </w:r>
      <w:r w:rsidR="001C5E53" w:rsidRPr="0087630E">
        <w:rPr>
          <w:rFonts w:ascii="Calibri" w:hAnsi="Calibri" w:cs="Calibri"/>
          <w:b/>
          <w:bCs/>
          <w:smallCaps/>
          <w:sz w:val="20"/>
        </w:rPr>
        <w:t>ford</w:t>
      </w:r>
      <w:r w:rsidRPr="0087630E">
        <w:rPr>
          <w:rFonts w:ascii="Calibri" w:hAnsi="Calibri" w:cs="Calibri"/>
          <w:b/>
          <w:bCs/>
          <w:smallCaps/>
          <w:sz w:val="20"/>
        </w:rPr>
        <w:t>s</w:t>
      </w:r>
      <w:r w:rsidR="001C5E53" w:rsidRPr="0087630E">
        <w:rPr>
          <w:rFonts w:ascii="Calibri" w:hAnsi="Calibri" w:cs="Calibri"/>
          <w:b/>
          <w:bCs/>
          <w:smallCaps/>
          <w:sz w:val="20"/>
        </w:rPr>
        <w:t>hire,</w:t>
      </w:r>
      <w:r w:rsidRPr="0087630E">
        <w:rPr>
          <w:rFonts w:ascii="Calibri" w:hAnsi="Calibri" w:cs="Calibri"/>
          <w:b/>
          <w:bCs/>
          <w:smallCaps/>
          <w:sz w:val="20"/>
        </w:rPr>
        <w:t xml:space="preserve"> LU1 3RR</w:t>
      </w:r>
    </w:p>
    <w:p w14:paraId="709E88E4" w14:textId="77777777" w:rsidR="004F19C6" w:rsidRPr="0087630E" w:rsidRDefault="004F19C6" w:rsidP="004F19C6">
      <w:pPr>
        <w:jc w:val="center"/>
        <w:rPr>
          <w:rFonts w:ascii="Calibri" w:hAnsi="Calibri" w:cs="Calibri"/>
          <w:b/>
          <w:bCs/>
          <w:smallCaps/>
          <w:sz w:val="12"/>
          <w:szCs w:val="12"/>
        </w:rPr>
      </w:pPr>
    </w:p>
    <w:p w14:paraId="4627C7E5" w14:textId="77777777" w:rsidR="003B5CF7" w:rsidRDefault="007E57EA" w:rsidP="009304C7">
      <w:pPr>
        <w:jc w:val="center"/>
        <w:rPr>
          <w:rFonts w:ascii="Calibri" w:hAnsi="Calibri" w:cs="Calibri"/>
          <w:sz w:val="16"/>
          <w:szCs w:val="16"/>
        </w:rPr>
      </w:pPr>
      <w:r w:rsidRPr="0087630E">
        <w:rPr>
          <w:rFonts w:ascii="Calibri" w:hAnsi="Calibri" w:cs="Calibri"/>
          <w:sz w:val="16"/>
          <w:szCs w:val="16"/>
        </w:rPr>
        <w:t xml:space="preserve">Thank you for your co-operation. Please remember to keep us informed of any changes in your circumstances so that records can be updated.  All personal information is kept strictly confidential and will only be passed on in an </w:t>
      </w:r>
      <w:r w:rsidR="004F19C6" w:rsidRPr="0087630E">
        <w:rPr>
          <w:rFonts w:ascii="Calibri" w:hAnsi="Calibri" w:cs="Calibri"/>
          <w:sz w:val="16"/>
          <w:szCs w:val="16"/>
        </w:rPr>
        <w:t>emergency or official situation</w:t>
      </w:r>
    </w:p>
    <w:p w14:paraId="508C98E9" w14:textId="77777777" w:rsidR="00E148A6" w:rsidRDefault="00E148A6" w:rsidP="009304C7">
      <w:pPr>
        <w:jc w:val="center"/>
        <w:rPr>
          <w:rFonts w:ascii="Calibri" w:hAnsi="Calibri" w:cs="Calibri"/>
          <w:sz w:val="16"/>
          <w:szCs w:val="16"/>
        </w:rPr>
      </w:pPr>
    </w:p>
    <w:p w14:paraId="19236EF9" w14:textId="3838E3FF" w:rsidR="00500F76" w:rsidRPr="00061BC0" w:rsidRDefault="00061BC0" w:rsidP="00500F76">
      <w:pPr>
        <w:autoSpaceDE w:val="0"/>
        <w:autoSpaceDN w:val="0"/>
        <w:adjustRightInd w:val="0"/>
        <w:jc w:val="center"/>
        <w:rPr>
          <w:rFonts w:asciiTheme="minorHAnsi" w:hAnsiTheme="minorHAnsi" w:cstheme="minorHAnsi"/>
          <w:b/>
          <w:bCs/>
          <w:color w:val="0070C0"/>
          <w:sz w:val="56"/>
          <w:szCs w:val="56"/>
        </w:rPr>
      </w:pPr>
      <w:r>
        <w:rPr>
          <w:rFonts w:asciiTheme="minorHAnsi" w:hAnsiTheme="minorHAnsi" w:cstheme="minorHAnsi"/>
          <w:b/>
          <w:bCs/>
          <w:color w:val="0070C0"/>
          <w:sz w:val="56"/>
          <w:szCs w:val="56"/>
        </w:rPr>
        <w:t>A</w:t>
      </w:r>
      <w:r w:rsidR="00500F76" w:rsidRPr="00061BC0">
        <w:rPr>
          <w:rFonts w:asciiTheme="minorHAnsi" w:hAnsiTheme="minorHAnsi" w:cstheme="minorHAnsi"/>
          <w:b/>
          <w:bCs/>
          <w:color w:val="0070C0"/>
          <w:sz w:val="56"/>
          <w:szCs w:val="56"/>
        </w:rPr>
        <w:t>ll About Me</w:t>
      </w:r>
    </w:p>
    <w:p w14:paraId="3A60372A" w14:textId="61262EE6" w:rsidR="00500F76" w:rsidRPr="00147482" w:rsidRDefault="00500F76" w:rsidP="006559F6">
      <w:pPr>
        <w:autoSpaceDE w:val="0"/>
        <w:autoSpaceDN w:val="0"/>
        <w:adjustRightInd w:val="0"/>
        <w:rPr>
          <w:rFonts w:asciiTheme="minorHAnsi" w:hAnsiTheme="minorHAnsi" w:cstheme="minorHAnsi"/>
          <w:b/>
          <w:bCs/>
          <w:color w:val="000000"/>
          <w:szCs w:val="24"/>
        </w:rPr>
      </w:pPr>
      <w:r w:rsidRPr="00147482">
        <w:rPr>
          <w:rFonts w:asciiTheme="minorHAnsi" w:hAnsiTheme="minorHAnsi" w:cstheme="minorHAnsi"/>
          <w:b/>
          <w:bCs/>
          <w:color w:val="000000"/>
          <w:szCs w:val="24"/>
        </w:rPr>
        <w:t>Please answer these questions in as much detail as possible.</w:t>
      </w:r>
      <w:r w:rsidR="006559F6">
        <w:rPr>
          <w:rFonts w:asciiTheme="minorHAnsi" w:hAnsiTheme="minorHAnsi" w:cstheme="minorHAnsi"/>
          <w:b/>
          <w:bCs/>
          <w:color w:val="000000"/>
          <w:szCs w:val="24"/>
        </w:rPr>
        <w:t xml:space="preserve"> </w:t>
      </w:r>
      <w:r w:rsidRPr="00147482">
        <w:rPr>
          <w:rFonts w:asciiTheme="minorHAnsi" w:hAnsiTheme="minorHAnsi" w:cstheme="minorHAnsi"/>
          <w:b/>
          <w:bCs/>
          <w:color w:val="000000"/>
          <w:szCs w:val="24"/>
        </w:rPr>
        <w:t>This will help us to get to know your child and help him or her to settle in quickly.</w:t>
      </w:r>
    </w:p>
    <w:p w14:paraId="41508A3C" w14:textId="77777777" w:rsidR="00500F76" w:rsidRPr="00147482" w:rsidRDefault="00500F76" w:rsidP="00500F76">
      <w:pPr>
        <w:autoSpaceDE w:val="0"/>
        <w:autoSpaceDN w:val="0"/>
        <w:adjustRightInd w:val="0"/>
        <w:jc w:val="center"/>
        <w:rPr>
          <w:rFonts w:asciiTheme="minorHAnsi" w:hAnsiTheme="minorHAnsi" w:cstheme="minorHAnsi"/>
          <w:b/>
          <w:bCs/>
          <w:color w:val="000000"/>
          <w:szCs w:val="24"/>
        </w:rPr>
      </w:pPr>
    </w:p>
    <w:p w14:paraId="39726C79" w14:textId="70EA933F" w:rsidR="00500F76"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My name is:</w:t>
      </w:r>
      <w:r w:rsidR="00B76380" w:rsidRPr="00147482">
        <w:rPr>
          <w:rFonts w:asciiTheme="minorHAnsi" w:hAnsiTheme="minorHAnsi" w:cstheme="minorHAnsi"/>
          <w:bCs/>
          <w:color w:val="000000"/>
          <w:szCs w:val="24"/>
        </w:rPr>
        <w:t xml:space="preserve"> </w:t>
      </w:r>
      <w:r w:rsidRPr="00147482">
        <w:rPr>
          <w:rFonts w:asciiTheme="minorHAnsi" w:hAnsiTheme="minorHAnsi" w:cstheme="minorHAnsi"/>
          <w:bCs/>
          <w:color w:val="000000"/>
          <w:szCs w:val="24"/>
        </w:rPr>
        <w:t>…………………………………………</w:t>
      </w:r>
      <w:r w:rsidR="004A4869" w:rsidRPr="00147482">
        <w:rPr>
          <w:rFonts w:asciiTheme="minorHAnsi" w:hAnsiTheme="minorHAnsi" w:cstheme="minorHAnsi"/>
          <w:bCs/>
          <w:color w:val="000000"/>
          <w:szCs w:val="24"/>
        </w:rPr>
        <w:t>…………</w:t>
      </w:r>
      <w:r w:rsidRPr="00147482">
        <w:rPr>
          <w:rFonts w:asciiTheme="minorHAnsi" w:hAnsiTheme="minorHAnsi" w:cstheme="minorHAnsi"/>
          <w:bCs/>
          <w:color w:val="000000"/>
          <w:szCs w:val="24"/>
        </w:rPr>
        <w:t>……………………………………….......................</w:t>
      </w:r>
    </w:p>
    <w:p w14:paraId="43D6B1D6" w14:textId="77777777" w:rsidR="00500F76" w:rsidRPr="00147482" w:rsidRDefault="00500F76" w:rsidP="006559F6">
      <w:pPr>
        <w:autoSpaceDE w:val="0"/>
        <w:autoSpaceDN w:val="0"/>
        <w:adjustRightInd w:val="0"/>
        <w:jc w:val="both"/>
        <w:rPr>
          <w:rFonts w:asciiTheme="minorHAnsi" w:hAnsiTheme="minorHAnsi" w:cstheme="minorHAnsi"/>
          <w:bCs/>
          <w:color w:val="000000"/>
          <w:szCs w:val="24"/>
        </w:rPr>
      </w:pPr>
    </w:p>
    <w:p w14:paraId="74A69093" w14:textId="053C1CEC" w:rsidR="00500F76"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I was born on (DOB): …………………………………………………………………………………………………….</w:t>
      </w:r>
    </w:p>
    <w:p w14:paraId="17DBC151" w14:textId="77777777" w:rsidR="00500F76" w:rsidRPr="00147482" w:rsidRDefault="00500F76" w:rsidP="006559F6">
      <w:pPr>
        <w:autoSpaceDE w:val="0"/>
        <w:autoSpaceDN w:val="0"/>
        <w:adjustRightInd w:val="0"/>
        <w:jc w:val="both"/>
        <w:rPr>
          <w:rFonts w:asciiTheme="minorHAnsi" w:hAnsiTheme="minorHAnsi" w:cstheme="minorHAnsi"/>
          <w:bCs/>
          <w:color w:val="000000"/>
          <w:szCs w:val="24"/>
        </w:rPr>
      </w:pPr>
    </w:p>
    <w:p w14:paraId="54CD4C9E" w14:textId="161D8320" w:rsidR="00500F76"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 xml:space="preserve">My favourite food is: </w:t>
      </w:r>
      <w:r w:rsidR="004A4869" w:rsidRPr="00147482">
        <w:rPr>
          <w:rFonts w:asciiTheme="minorHAnsi" w:hAnsiTheme="minorHAnsi" w:cstheme="minorHAnsi"/>
          <w:bCs/>
          <w:color w:val="000000"/>
          <w:szCs w:val="24"/>
        </w:rPr>
        <w:t>………….</w:t>
      </w:r>
      <w:r w:rsidRPr="00147482">
        <w:rPr>
          <w:rFonts w:asciiTheme="minorHAnsi" w:hAnsiTheme="minorHAnsi" w:cstheme="minorHAnsi"/>
          <w:bCs/>
          <w:color w:val="000000"/>
          <w:szCs w:val="24"/>
        </w:rPr>
        <w:t>………………………………………………………………………...................</w:t>
      </w:r>
    </w:p>
    <w:p w14:paraId="6F8BD81B" w14:textId="77777777" w:rsidR="00500F76" w:rsidRPr="00147482" w:rsidRDefault="00500F76" w:rsidP="006559F6">
      <w:pPr>
        <w:autoSpaceDE w:val="0"/>
        <w:autoSpaceDN w:val="0"/>
        <w:adjustRightInd w:val="0"/>
        <w:jc w:val="both"/>
        <w:rPr>
          <w:rFonts w:asciiTheme="minorHAnsi" w:hAnsiTheme="minorHAnsi" w:cstheme="minorHAnsi"/>
          <w:bCs/>
          <w:color w:val="000000"/>
          <w:szCs w:val="24"/>
        </w:rPr>
      </w:pPr>
    </w:p>
    <w:p w14:paraId="0C1B44F1" w14:textId="02D739B3" w:rsidR="00500F76"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 xml:space="preserve">I don’t like eating and drinking: </w:t>
      </w:r>
      <w:r w:rsidR="004A4869" w:rsidRPr="00147482">
        <w:rPr>
          <w:rFonts w:asciiTheme="minorHAnsi" w:hAnsiTheme="minorHAnsi" w:cstheme="minorHAnsi"/>
          <w:bCs/>
          <w:color w:val="000000"/>
          <w:szCs w:val="24"/>
        </w:rPr>
        <w:t>……….</w:t>
      </w:r>
      <w:r w:rsidRPr="00147482">
        <w:rPr>
          <w:rFonts w:asciiTheme="minorHAnsi" w:hAnsiTheme="minorHAnsi" w:cstheme="minorHAnsi"/>
          <w:bCs/>
          <w:color w:val="000000"/>
          <w:szCs w:val="24"/>
        </w:rPr>
        <w:t>…………………………………………………………………...........</w:t>
      </w:r>
    </w:p>
    <w:p w14:paraId="2613E9C1" w14:textId="77777777" w:rsidR="00500F76" w:rsidRPr="00147482" w:rsidRDefault="00500F76" w:rsidP="006559F6">
      <w:pPr>
        <w:autoSpaceDE w:val="0"/>
        <w:autoSpaceDN w:val="0"/>
        <w:adjustRightInd w:val="0"/>
        <w:jc w:val="both"/>
        <w:rPr>
          <w:rFonts w:asciiTheme="minorHAnsi" w:hAnsiTheme="minorHAnsi" w:cstheme="minorHAnsi"/>
          <w:bCs/>
          <w:color w:val="000000"/>
          <w:szCs w:val="24"/>
        </w:rPr>
      </w:pPr>
    </w:p>
    <w:p w14:paraId="3641015D" w14:textId="7D590243" w:rsidR="00500F76"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I am intolerant/ allergic to: ……</w:t>
      </w:r>
      <w:r w:rsidR="004A4869" w:rsidRPr="00147482">
        <w:rPr>
          <w:rFonts w:asciiTheme="minorHAnsi" w:hAnsiTheme="minorHAnsi" w:cstheme="minorHAnsi"/>
          <w:bCs/>
          <w:color w:val="000000"/>
          <w:szCs w:val="24"/>
        </w:rPr>
        <w:t>……………</w:t>
      </w:r>
      <w:r w:rsidRPr="00147482">
        <w:rPr>
          <w:rFonts w:asciiTheme="minorHAnsi" w:hAnsiTheme="minorHAnsi" w:cstheme="minorHAnsi"/>
          <w:bCs/>
          <w:color w:val="000000"/>
          <w:szCs w:val="24"/>
        </w:rPr>
        <w:t>…………………………………………...............……………….</w:t>
      </w:r>
    </w:p>
    <w:p w14:paraId="1037B8A3" w14:textId="77777777" w:rsidR="00500F76" w:rsidRPr="00147482" w:rsidRDefault="00500F76" w:rsidP="006559F6">
      <w:pPr>
        <w:autoSpaceDE w:val="0"/>
        <w:autoSpaceDN w:val="0"/>
        <w:adjustRightInd w:val="0"/>
        <w:jc w:val="both"/>
        <w:rPr>
          <w:rFonts w:asciiTheme="minorHAnsi" w:hAnsiTheme="minorHAnsi" w:cstheme="minorHAnsi"/>
          <w:bCs/>
          <w:color w:val="000000"/>
          <w:szCs w:val="24"/>
        </w:rPr>
      </w:pPr>
    </w:p>
    <w:p w14:paraId="7361710E" w14:textId="3C870EA1" w:rsidR="00500F76"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I need medication for: …………………………………………………………………………………</w:t>
      </w:r>
      <w:r w:rsidR="004A4869" w:rsidRPr="00147482">
        <w:rPr>
          <w:rFonts w:asciiTheme="minorHAnsi" w:hAnsiTheme="minorHAnsi" w:cstheme="minorHAnsi"/>
          <w:bCs/>
          <w:color w:val="000000"/>
          <w:szCs w:val="24"/>
        </w:rPr>
        <w:t>…</w:t>
      </w:r>
      <w:r w:rsidRPr="00147482">
        <w:rPr>
          <w:rFonts w:asciiTheme="minorHAnsi" w:hAnsiTheme="minorHAnsi" w:cstheme="minorHAnsi"/>
          <w:bCs/>
          <w:color w:val="000000"/>
          <w:szCs w:val="24"/>
        </w:rPr>
        <w:t>……….......</w:t>
      </w:r>
    </w:p>
    <w:p w14:paraId="687C6DE0" w14:textId="77777777" w:rsidR="00500F76" w:rsidRPr="00147482" w:rsidRDefault="00500F76" w:rsidP="006559F6">
      <w:pPr>
        <w:autoSpaceDE w:val="0"/>
        <w:autoSpaceDN w:val="0"/>
        <w:adjustRightInd w:val="0"/>
        <w:jc w:val="both"/>
        <w:rPr>
          <w:rFonts w:asciiTheme="minorHAnsi" w:hAnsiTheme="minorHAnsi" w:cstheme="minorHAnsi"/>
          <w:bCs/>
          <w:color w:val="000000"/>
          <w:szCs w:val="24"/>
        </w:rPr>
      </w:pPr>
    </w:p>
    <w:p w14:paraId="0B80B674" w14:textId="343A3966" w:rsidR="00500F76"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I like to have a nap at: ……………………………………………………………............</w:t>
      </w:r>
      <w:r w:rsidR="004A4869" w:rsidRPr="00147482">
        <w:rPr>
          <w:rFonts w:asciiTheme="minorHAnsi" w:hAnsiTheme="minorHAnsi" w:cstheme="minorHAnsi"/>
          <w:bCs/>
          <w:color w:val="000000"/>
          <w:szCs w:val="24"/>
        </w:rPr>
        <w:t>................</w:t>
      </w:r>
      <w:r w:rsidRPr="00147482">
        <w:rPr>
          <w:rFonts w:asciiTheme="minorHAnsi" w:hAnsiTheme="minorHAnsi" w:cstheme="minorHAnsi"/>
          <w:bCs/>
          <w:color w:val="000000"/>
          <w:szCs w:val="24"/>
        </w:rPr>
        <w:t>...........</w:t>
      </w:r>
    </w:p>
    <w:p w14:paraId="5B2F9378" w14:textId="77777777" w:rsidR="00500F76" w:rsidRPr="00147482" w:rsidRDefault="00500F76" w:rsidP="006559F6">
      <w:pPr>
        <w:autoSpaceDE w:val="0"/>
        <w:autoSpaceDN w:val="0"/>
        <w:adjustRightInd w:val="0"/>
        <w:jc w:val="both"/>
        <w:rPr>
          <w:rFonts w:asciiTheme="minorHAnsi" w:hAnsiTheme="minorHAnsi" w:cstheme="minorHAnsi"/>
          <w:bCs/>
          <w:color w:val="000000"/>
          <w:szCs w:val="24"/>
        </w:rPr>
      </w:pPr>
    </w:p>
    <w:p w14:paraId="2F0ACC75" w14:textId="39469823" w:rsidR="00500F76"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 xml:space="preserve">My favourite toy is: </w:t>
      </w:r>
      <w:r w:rsidR="004A4869" w:rsidRPr="00147482">
        <w:rPr>
          <w:rFonts w:asciiTheme="minorHAnsi" w:hAnsiTheme="minorHAnsi" w:cstheme="minorHAnsi"/>
          <w:bCs/>
          <w:color w:val="000000"/>
          <w:szCs w:val="24"/>
        </w:rPr>
        <w:t>….</w:t>
      </w:r>
      <w:r w:rsidRPr="00147482">
        <w:rPr>
          <w:rFonts w:asciiTheme="minorHAnsi" w:hAnsiTheme="minorHAnsi" w:cstheme="minorHAnsi"/>
          <w:bCs/>
          <w:color w:val="000000"/>
          <w:szCs w:val="24"/>
        </w:rPr>
        <w:t>…………………………………………………………………………………………..........</w:t>
      </w:r>
    </w:p>
    <w:p w14:paraId="3B88899E" w14:textId="77777777" w:rsidR="00500F76" w:rsidRPr="00147482" w:rsidRDefault="00500F76" w:rsidP="006559F6">
      <w:pPr>
        <w:autoSpaceDE w:val="0"/>
        <w:autoSpaceDN w:val="0"/>
        <w:adjustRightInd w:val="0"/>
        <w:jc w:val="both"/>
        <w:rPr>
          <w:rFonts w:asciiTheme="minorHAnsi" w:hAnsiTheme="minorHAnsi" w:cstheme="minorHAnsi"/>
          <w:bCs/>
          <w:color w:val="000000"/>
          <w:szCs w:val="24"/>
        </w:rPr>
      </w:pPr>
    </w:p>
    <w:p w14:paraId="69E2BB2B" w14:textId="03559B25" w:rsidR="00500F76"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My favourite story is:</w:t>
      </w:r>
      <w:r w:rsidR="00C72CEB" w:rsidRPr="00147482">
        <w:rPr>
          <w:rFonts w:asciiTheme="minorHAnsi" w:hAnsiTheme="minorHAnsi" w:cstheme="minorHAnsi"/>
          <w:bCs/>
          <w:color w:val="000000"/>
          <w:szCs w:val="24"/>
        </w:rPr>
        <w:t xml:space="preserve"> </w:t>
      </w:r>
      <w:r w:rsidR="004A4869" w:rsidRPr="00147482">
        <w:rPr>
          <w:rFonts w:asciiTheme="minorHAnsi" w:hAnsiTheme="minorHAnsi" w:cstheme="minorHAnsi"/>
          <w:bCs/>
          <w:color w:val="000000"/>
          <w:szCs w:val="24"/>
        </w:rPr>
        <w:t>….………………………………………………………………………………………….......</w:t>
      </w:r>
    </w:p>
    <w:p w14:paraId="062D8022" w14:textId="77777777" w:rsidR="004A4869" w:rsidRPr="00147482" w:rsidRDefault="004A4869" w:rsidP="006559F6">
      <w:pPr>
        <w:autoSpaceDE w:val="0"/>
        <w:autoSpaceDN w:val="0"/>
        <w:adjustRightInd w:val="0"/>
        <w:jc w:val="both"/>
        <w:rPr>
          <w:rFonts w:asciiTheme="minorHAnsi" w:hAnsiTheme="minorHAnsi" w:cstheme="minorHAnsi"/>
          <w:bCs/>
          <w:color w:val="000000"/>
          <w:szCs w:val="24"/>
        </w:rPr>
      </w:pPr>
    </w:p>
    <w:p w14:paraId="7517C89A" w14:textId="14C1591A" w:rsidR="00500F76"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When I’m feeling sad or need a nap I like to: (e.g. have my comforter</w:t>
      </w:r>
      <w:proofErr w:type="gramStart"/>
      <w:r w:rsidRPr="00147482">
        <w:rPr>
          <w:rFonts w:asciiTheme="minorHAnsi" w:hAnsiTheme="minorHAnsi" w:cstheme="minorHAnsi"/>
          <w:bCs/>
          <w:color w:val="000000"/>
          <w:szCs w:val="24"/>
        </w:rPr>
        <w:t>):</w:t>
      </w:r>
      <w:r w:rsidR="006559F6">
        <w:rPr>
          <w:rFonts w:asciiTheme="minorHAnsi" w:hAnsiTheme="minorHAnsi" w:cstheme="minorHAnsi"/>
          <w:bCs/>
          <w:color w:val="000000"/>
          <w:szCs w:val="24"/>
        </w:rPr>
        <w:t>…</w:t>
      </w:r>
      <w:proofErr w:type="gramEnd"/>
      <w:r w:rsidR="006559F6">
        <w:rPr>
          <w:rFonts w:asciiTheme="minorHAnsi" w:hAnsiTheme="minorHAnsi" w:cstheme="minorHAnsi"/>
          <w:bCs/>
          <w:color w:val="000000"/>
          <w:szCs w:val="24"/>
        </w:rPr>
        <w:t>…………………….</w:t>
      </w:r>
      <w:r w:rsidR="006C3328">
        <w:rPr>
          <w:rFonts w:asciiTheme="minorHAnsi" w:hAnsiTheme="minorHAnsi" w:cstheme="minorHAnsi"/>
          <w:bCs/>
          <w:color w:val="000000"/>
          <w:szCs w:val="24"/>
        </w:rPr>
        <w:t xml:space="preserve"> </w:t>
      </w:r>
    </w:p>
    <w:p w14:paraId="57C0D796" w14:textId="77777777" w:rsidR="00500F76" w:rsidRPr="00147482" w:rsidRDefault="00500F76" w:rsidP="006559F6">
      <w:pPr>
        <w:autoSpaceDE w:val="0"/>
        <w:autoSpaceDN w:val="0"/>
        <w:adjustRightInd w:val="0"/>
        <w:jc w:val="both"/>
        <w:rPr>
          <w:rFonts w:asciiTheme="minorHAnsi" w:hAnsiTheme="minorHAnsi" w:cstheme="minorHAnsi"/>
          <w:bCs/>
          <w:color w:val="000000"/>
          <w:szCs w:val="24"/>
        </w:rPr>
      </w:pPr>
    </w:p>
    <w:p w14:paraId="225BCB0F" w14:textId="488167FF" w:rsidR="00500F76"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I live with my: ………………………………………………………………………………………………................</w:t>
      </w:r>
      <w:r w:rsidR="004A4869" w:rsidRPr="00147482">
        <w:rPr>
          <w:rFonts w:asciiTheme="minorHAnsi" w:hAnsiTheme="minorHAnsi" w:cstheme="minorHAnsi"/>
          <w:bCs/>
          <w:color w:val="000000"/>
          <w:szCs w:val="24"/>
        </w:rPr>
        <w:t>.</w:t>
      </w:r>
    </w:p>
    <w:p w14:paraId="0D142F6F" w14:textId="77777777" w:rsidR="00500F76" w:rsidRPr="00147482" w:rsidRDefault="00500F76" w:rsidP="006559F6">
      <w:pPr>
        <w:autoSpaceDE w:val="0"/>
        <w:autoSpaceDN w:val="0"/>
        <w:adjustRightInd w:val="0"/>
        <w:jc w:val="both"/>
        <w:rPr>
          <w:rFonts w:asciiTheme="minorHAnsi" w:hAnsiTheme="minorHAnsi" w:cstheme="minorHAnsi"/>
          <w:bCs/>
          <w:color w:val="000000"/>
          <w:szCs w:val="24"/>
        </w:rPr>
      </w:pPr>
    </w:p>
    <w:p w14:paraId="703EC501" w14:textId="324F55A4" w:rsidR="00500F76"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 xml:space="preserve">In my family I have a sister: </w:t>
      </w:r>
      <w:proofErr w:type="gramStart"/>
      <w:r w:rsidR="004A4869" w:rsidRPr="00147482">
        <w:rPr>
          <w:rFonts w:asciiTheme="minorHAnsi" w:hAnsiTheme="minorHAnsi" w:cstheme="minorHAnsi"/>
          <w:bCs/>
          <w:color w:val="000000"/>
          <w:szCs w:val="24"/>
        </w:rPr>
        <w:t>…..</w:t>
      </w:r>
      <w:proofErr w:type="gramEnd"/>
      <w:r w:rsidRPr="00147482">
        <w:rPr>
          <w:rFonts w:asciiTheme="minorHAnsi" w:hAnsiTheme="minorHAnsi" w:cstheme="minorHAnsi"/>
          <w:bCs/>
          <w:color w:val="000000"/>
          <w:szCs w:val="24"/>
        </w:rPr>
        <w:t>…………………………………………………</w:t>
      </w:r>
      <w:proofErr w:type="gramStart"/>
      <w:r w:rsidRPr="00147482">
        <w:rPr>
          <w:rFonts w:asciiTheme="minorHAnsi" w:hAnsiTheme="minorHAnsi" w:cstheme="minorHAnsi"/>
          <w:bCs/>
          <w:color w:val="000000"/>
          <w:szCs w:val="24"/>
        </w:rPr>
        <w:t>…</w:t>
      </w:r>
      <w:r w:rsidR="004A4869" w:rsidRPr="00147482">
        <w:rPr>
          <w:rFonts w:asciiTheme="minorHAnsi" w:hAnsiTheme="minorHAnsi" w:cstheme="minorHAnsi"/>
          <w:bCs/>
          <w:color w:val="000000"/>
          <w:szCs w:val="24"/>
        </w:rPr>
        <w:t>..</w:t>
      </w:r>
      <w:proofErr w:type="gramEnd"/>
      <w:r w:rsidRPr="00147482">
        <w:rPr>
          <w:rFonts w:asciiTheme="minorHAnsi" w:hAnsiTheme="minorHAnsi" w:cstheme="minorHAnsi"/>
          <w:bCs/>
          <w:color w:val="000000"/>
          <w:szCs w:val="24"/>
        </w:rPr>
        <w:t>…</w:t>
      </w:r>
      <w:proofErr w:type="gramStart"/>
      <w:r w:rsidRPr="00147482">
        <w:rPr>
          <w:rFonts w:asciiTheme="minorHAnsi" w:hAnsiTheme="minorHAnsi" w:cstheme="minorHAnsi"/>
          <w:bCs/>
          <w:color w:val="000000"/>
          <w:szCs w:val="24"/>
        </w:rPr>
        <w:t>…..</w:t>
      </w:r>
      <w:proofErr w:type="gramEnd"/>
      <w:r w:rsidRPr="00147482">
        <w:rPr>
          <w:rFonts w:asciiTheme="minorHAnsi" w:hAnsiTheme="minorHAnsi" w:cstheme="minorHAnsi"/>
          <w:bCs/>
          <w:color w:val="000000"/>
          <w:szCs w:val="24"/>
        </w:rPr>
        <w:t>…………………......</w:t>
      </w:r>
    </w:p>
    <w:p w14:paraId="120C4E94" w14:textId="77777777" w:rsidR="007C5A8A" w:rsidRPr="00147482" w:rsidRDefault="007C5A8A" w:rsidP="006559F6">
      <w:pPr>
        <w:autoSpaceDE w:val="0"/>
        <w:autoSpaceDN w:val="0"/>
        <w:adjustRightInd w:val="0"/>
        <w:jc w:val="both"/>
        <w:rPr>
          <w:rFonts w:asciiTheme="minorHAnsi" w:hAnsiTheme="minorHAnsi" w:cstheme="minorHAnsi"/>
          <w:bCs/>
          <w:color w:val="000000"/>
          <w:szCs w:val="24"/>
        </w:rPr>
      </w:pPr>
    </w:p>
    <w:p w14:paraId="79350CE9" w14:textId="2D1B119F" w:rsidR="00500F76"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In my family I have a brother: ……………………………………………………</w:t>
      </w:r>
      <w:r w:rsidR="004A4869" w:rsidRPr="00147482">
        <w:rPr>
          <w:rFonts w:asciiTheme="minorHAnsi" w:hAnsiTheme="minorHAnsi" w:cstheme="minorHAnsi"/>
          <w:bCs/>
          <w:color w:val="000000"/>
          <w:szCs w:val="24"/>
        </w:rPr>
        <w:t>….</w:t>
      </w:r>
      <w:r w:rsidRPr="00147482">
        <w:rPr>
          <w:rFonts w:asciiTheme="minorHAnsi" w:hAnsiTheme="minorHAnsi" w:cstheme="minorHAnsi"/>
          <w:bCs/>
          <w:color w:val="000000"/>
          <w:szCs w:val="24"/>
        </w:rPr>
        <w:t>…………</w:t>
      </w:r>
      <w:proofErr w:type="gramStart"/>
      <w:r w:rsidRPr="00147482">
        <w:rPr>
          <w:rFonts w:asciiTheme="minorHAnsi" w:hAnsiTheme="minorHAnsi" w:cstheme="minorHAnsi"/>
          <w:bCs/>
          <w:color w:val="000000"/>
          <w:szCs w:val="24"/>
        </w:rPr>
        <w:t>…..</w:t>
      </w:r>
      <w:proofErr w:type="gramEnd"/>
      <w:r w:rsidRPr="00147482">
        <w:rPr>
          <w:rFonts w:asciiTheme="minorHAnsi" w:hAnsiTheme="minorHAnsi" w:cstheme="minorHAnsi"/>
          <w:bCs/>
          <w:color w:val="000000"/>
          <w:szCs w:val="24"/>
        </w:rPr>
        <w:t>…...……</w:t>
      </w:r>
      <w:proofErr w:type="gramStart"/>
      <w:r w:rsidRPr="00147482">
        <w:rPr>
          <w:rFonts w:asciiTheme="minorHAnsi" w:hAnsiTheme="minorHAnsi" w:cstheme="minorHAnsi"/>
          <w:bCs/>
          <w:color w:val="000000"/>
          <w:szCs w:val="24"/>
        </w:rPr>
        <w:t>…..</w:t>
      </w:r>
      <w:proofErr w:type="gramEnd"/>
    </w:p>
    <w:p w14:paraId="42AFC42D" w14:textId="77777777" w:rsidR="007C5A8A" w:rsidRPr="00147482" w:rsidRDefault="007C5A8A" w:rsidP="006559F6">
      <w:pPr>
        <w:autoSpaceDE w:val="0"/>
        <w:autoSpaceDN w:val="0"/>
        <w:adjustRightInd w:val="0"/>
        <w:jc w:val="both"/>
        <w:rPr>
          <w:rFonts w:asciiTheme="minorHAnsi" w:hAnsiTheme="minorHAnsi" w:cstheme="minorHAnsi"/>
          <w:bCs/>
          <w:color w:val="000000"/>
          <w:szCs w:val="24"/>
        </w:rPr>
      </w:pPr>
    </w:p>
    <w:p w14:paraId="1A289380" w14:textId="739E81EA" w:rsidR="007C5A8A" w:rsidRPr="00147482" w:rsidRDefault="007C5A8A"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I have regularly contact with other adults who do not live in my house for example: aunty, uncle, cousin. Their names are: ………………………………………………………………………………………………</w:t>
      </w:r>
      <w:r w:rsidR="004A4869" w:rsidRPr="00147482">
        <w:rPr>
          <w:rFonts w:asciiTheme="minorHAnsi" w:hAnsiTheme="minorHAnsi" w:cstheme="minorHAnsi"/>
          <w:bCs/>
          <w:color w:val="000000"/>
          <w:szCs w:val="24"/>
        </w:rPr>
        <w:t>………….</w:t>
      </w:r>
    </w:p>
    <w:p w14:paraId="271CA723" w14:textId="77777777" w:rsidR="00500F76" w:rsidRPr="00147482" w:rsidRDefault="00500F76" w:rsidP="006559F6">
      <w:pPr>
        <w:autoSpaceDE w:val="0"/>
        <w:autoSpaceDN w:val="0"/>
        <w:adjustRightInd w:val="0"/>
        <w:jc w:val="both"/>
        <w:rPr>
          <w:rFonts w:asciiTheme="minorHAnsi" w:hAnsiTheme="minorHAnsi" w:cstheme="minorHAnsi"/>
          <w:bCs/>
          <w:color w:val="000000"/>
          <w:szCs w:val="24"/>
        </w:rPr>
      </w:pPr>
    </w:p>
    <w:p w14:paraId="1425EAC7" w14:textId="77777777" w:rsidR="00500F76"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I have a pet and my pet’s name is: …………………………………………………………………………….…</w:t>
      </w:r>
    </w:p>
    <w:p w14:paraId="75FBE423" w14:textId="77777777" w:rsidR="00500F76" w:rsidRPr="00147482" w:rsidRDefault="00500F76" w:rsidP="006559F6">
      <w:pPr>
        <w:autoSpaceDE w:val="0"/>
        <w:autoSpaceDN w:val="0"/>
        <w:adjustRightInd w:val="0"/>
        <w:jc w:val="both"/>
        <w:rPr>
          <w:rFonts w:asciiTheme="minorHAnsi" w:hAnsiTheme="minorHAnsi" w:cstheme="minorHAnsi"/>
          <w:bCs/>
          <w:color w:val="000000"/>
          <w:szCs w:val="24"/>
        </w:rPr>
      </w:pPr>
    </w:p>
    <w:p w14:paraId="2A7229C6" w14:textId="6D248622" w:rsidR="00500F76" w:rsidRPr="0087630E" w:rsidRDefault="00500F76" w:rsidP="006559F6">
      <w:pPr>
        <w:autoSpaceDE w:val="0"/>
        <w:autoSpaceDN w:val="0"/>
        <w:adjustRightInd w:val="0"/>
        <w:jc w:val="both"/>
        <w:rPr>
          <w:rFonts w:ascii="Calibri" w:hAnsi="Calibri" w:cs="Calibri"/>
          <w:bCs/>
          <w:i/>
          <w:color w:val="000000"/>
          <w:szCs w:val="24"/>
        </w:rPr>
      </w:pPr>
      <w:r w:rsidRPr="00147482">
        <w:rPr>
          <w:rFonts w:asciiTheme="minorHAnsi" w:hAnsiTheme="minorHAnsi" w:cstheme="minorHAnsi"/>
          <w:bCs/>
          <w:color w:val="000000"/>
          <w:szCs w:val="24"/>
        </w:rPr>
        <w:t>My favourite nursery rhyme/ nasheed is: ………………………………………………</w:t>
      </w:r>
      <w:proofErr w:type="gramStart"/>
      <w:r w:rsidRPr="00147482">
        <w:rPr>
          <w:rFonts w:asciiTheme="minorHAnsi" w:hAnsiTheme="minorHAnsi" w:cstheme="minorHAnsi"/>
          <w:bCs/>
          <w:color w:val="000000"/>
          <w:szCs w:val="24"/>
        </w:rPr>
        <w:t>…..</w:t>
      </w:r>
      <w:proofErr w:type="gramEnd"/>
      <w:r w:rsidRPr="00147482">
        <w:rPr>
          <w:rFonts w:asciiTheme="minorHAnsi" w:hAnsiTheme="minorHAnsi" w:cstheme="minorHAnsi"/>
          <w:bCs/>
          <w:color w:val="000000"/>
          <w:szCs w:val="24"/>
        </w:rPr>
        <w:t>………….…</w:t>
      </w:r>
      <w:r w:rsidR="004A4869" w:rsidRPr="00147482">
        <w:rPr>
          <w:rFonts w:asciiTheme="minorHAnsi" w:hAnsiTheme="minorHAnsi" w:cstheme="minorHAnsi"/>
          <w:bCs/>
          <w:color w:val="000000"/>
          <w:szCs w:val="24"/>
        </w:rPr>
        <w:t>….</w:t>
      </w:r>
    </w:p>
    <w:p w14:paraId="2D3F0BEC" w14:textId="77777777" w:rsidR="00500F76" w:rsidRPr="0087630E" w:rsidRDefault="00500F76" w:rsidP="006559F6">
      <w:pPr>
        <w:autoSpaceDE w:val="0"/>
        <w:autoSpaceDN w:val="0"/>
        <w:adjustRightInd w:val="0"/>
        <w:jc w:val="both"/>
        <w:rPr>
          <w:rFonts w:ascii="Calibri" w:hAnsi="Calibri" w:cs="Calibri"/>
          <w:bCs/>
          <w:i/>
          <w:color w:val="000000"/>
          <w:szCs w:val="24"/>
        </w:rPr>
      </w:pPr>
    </w:p>
    <w:p w14:paraId="33899A10" w14:textId="2D3ABA31" w:rsidR="00500F76"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I have learned these surahs: …………………………………………………………………………………………</w:t>
      </w:r>
    </w:p>
    <w:p w14:paraId="4C729DA4" w14:textId="77777777" w:rsidR="004A4869" w:rsidRPr="00147482" w:rsidRDefault="004A4869" w:rsidP="006559F6">
      <w:pPr>
        <w:autoSpaceDE w:val="0"/>
        <w:autoSpaceDN w:val="0"/>
        <w:adjustRightInd w:val="0"/>
        <w:jc w:val="both"/>
        <w:rPr>
          <w:rFonts w:asciiTheme="minorHAnsi" w:hAnsiTheme="minorHAnsi" w:cstheme="minorHAnsi"/>
          <w:bCs/>
          <w:color w:val="000000"/>
          <w:szCs w:val="24"/>
        </w:rPr>
      </w:pPr>
    </w:p>
    <w:p w14:paraId="012DD597" w14:textId="00982BD8" w:rsidR="004A4869"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This is what I can do well:</w:t>
      </w:r>
      <w:r w:rsidR="006559F6">
        <w:rPr>
          <w:rFonts w:asciiTheme="minorHAnsi" w:hAnsiTheme="minorHAnsi" w:cstheme="minorHAnsi"/>
          <w:bCs/>
          <w:color w:val="000000"/>
          <w:szCs w:val="24"/>
        </w:rPr>
        <w:t xml:space="preserve"> </w:t>
      </w:r>
      <w:r w:rsidRPr="00147482">
        <w:rPr>
          <w:rFonts w:asciiTheme="minorHAnsi" w:hAnsiTheme="minorHAnsi" w:cstheme="minorHAnsi"/>
          <w:bCs/>
          <w:color w:val="000000"/>
          <w:szCs w:val="24"/>
        </w:rPr>
        <w:t>…………………………………….……………………………………………………</w:t>
      </w:r>
      <w:r w:rsidR="006559F6">
        <w:rPr>
          <w:rFonts w:asciiTheme="minorHAnsi" w:hAnsiTheme="minorHAnsi" w:cstheme="minorHAnsi"/>
          <w:bCs/>
          <w:color w:val="000000"/>
          <w:szCs w:val="24"/>
        </w:rPr>
        <w:t>…</w:t>
      </w:r>
    </w:p>
    <w:p w14:paraId="7A80A2F7" w14:textId="77777777" w:rsidR="004A4869" w:rsidRPr="00147482" w:rsidRDefault="004A4869" w:rsidP="006559F6">
      <w:pPr>
        <w:autoSpaceDE w:val="0"/>
        <w:autoSpaceDN w:val="0"/>
        <w:adjustRightInd w:val="0"/>
        <w:jc w:val="both"/>
        <w:rPr>
          <w:rFonts w:asciiTheme="minorHAnsi" w:hAnsiTheme="minorHAnsi" w:cstheme="minorHAnsi"/>
          <w:bCs/>
          <w:color w:val="000000"/>
          <w:szCs w:val="24"/>
        </w:rPr>
      </w:pPr>
    </w:p>
    <w:p w14:paraId="77E43079" w14:textId="21417DDE" w:rsidR="00500F76"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t>These are my likes and dislikes:</w:t>
      </w:r>
      <w:r w:rsidR="001722CD" w:rsidRPr="00147482">
        <w:rPr>
          <w:rFonts w:asciiTheme="minorHAnsi" w:hAnsiTheme="minorHAnsi" w:cstheme="minorHAnsi"/>
          <w:bCs/>
          <w:color w:val="000000"/>
          <w:szCs w:val="24"/>
        </w:rPr>
        <w:t xml:space="preserve"> </w:t>
      </w:r>
      <w:r w:rsidRPr="00147482">
        <w:rPr>
          <w:rFonts w:asciiTheme="minorHAnsi" w:hAnsiTheme="minorHAnsi" w:cstheme="minorHAnsi"/>
          <w:bCs/>
          <w:color w:val="000000"/>
          <w:szCs w:val="24"/>
        </w:rPr>
        <w:t xml:space="preserve"> ……………………………………………………………………………</w:t>
      </w:r>
      <w:r w:rsidR="004A4869" w:rsidRPr="00147482">
        <w:rPr>
          <w:rFonts w:asciiTheme="minorHAnsi" w:hAnsiTheme="minorHAnsi" w:cstheme="minorHAnsi"/>
          <w:bCs/>
          <w:color w:val="000000"/>
          <w:szCs w:val="24"/>
        </w:rPr>
        <w:t>.</w:t>
      </w:r>
      <w:r w:rsidRPr="00147482">
        <w:rPr>
          <w:rFonts w:asciiTheme="minorHAnsi" w:hAnsiTheme="minorHAnsi" w:cstheme="minorHAnsi"/>
          <w:bCs/>
          <w:color w:val="000000"/>
          <w:szCs w:val="24"/>
        </w:rPr>
        <w:t>……</w:t>
      </w:r>
      <w:r w:rsidR="004A4869" w:rsidRPr="00147482">
        <w:rPr>
          <w:rFonts w:asciiTheme="minorHAnsi" w:hAnsiTheme="minorHAnsi" w:cstheme="minorHAnsi"/>
          <w:bCs/>
          <w:color w:val="000000"/>
          <w:szCs w:val="24"/>
        </w:rPr>
        <w:t>.</w:t>
      </w:r>
    </w:p>
    <w:p w14:paraId="0C178E9E" w14:textId="77777777" w:rsidR="00500F76" w:rsidRPr="00147482" w:rsidRDefault="00500F76" w:rsidP="006559F6">
      <w:pPr>
        <w:autoSpaceDE w:val="0"/>
        <w:autoSpaceDN w:val="0"/>
        <w:adjustRightInd w:val="0"/>
        <w:jc w:val="both"/>
        <w:rPr>
          <w:rFonts w:asciiTheme="minorHAnsi" w:hAnsiTheme="minorHAnsi" w:cstheme="minorHAnsi"/>
          <w:bCs/>
          <w:color w:val="000000"/>
          <w:szCs w:val="24"/>
        </w:rPr>
      </w:pPr>
    </w:p>
    <w:p w14:paraId="6ECB31E1" w14:textId="45504469" w:rsidR="00500F76" w:rsidRPr="00147482" w:rsidRDefault="00500F76" w:rsidP="006559F6">
      <w:pPr>
        <w:autoSpaceDE w:val="0"/>
        <w:autoSpaceDN w:val="0"/>
        <w:adjustRightInd w:val="0"/>
        <w:rPr>
          <w:rFonts w:asciiTheme="minorHAnsi" w:hAnsiTheme="minorHAnsi" w:cstheme="minorHAnsi"/>
          <w:bCs/>
          <w:color w:val="000000"/>
          <w:szCs w:val="24"/>
        </w:rPr>
      </w:pPr>
      <w:r w:rsidRPr="00147482">
        <w:rPr>
          <w:rFonts w:asciiTheme="minorHAnsi" w:hAnsiTheme="minorHAnsi" w:cstheme="minorHAnsi"/>
          <w:bCs/>
          <w:color w:val="000000"/>
          <w:szCs w:val="24"/>
        </w:rPr>
        <w:t>This is what I am working on at home with my parents/ carers:</w:t>
      </w:r>
      <w:r w:rsidR="006559F6">
        <w:rPr>
          <w:rFonts w:asciiTheme="minorHAnsi" w:hAnsiTheme="minorHAnsi" w:cstheme="minorHAnsi"/>
          <w:bCs/>
          <w:color w:val="000000"/>
          <w:szCs w:val="24"/>
        </w:rPr>
        <w:t xml:space="preserve"> ……………………………</w:t>
      </w:r>
      <w:proofErr w:type="gramStart"/>
      <w:r w:rsidR="006559F6">
        <w:rPr>
          <w:rFonts w:asciiTheme="minorHAnsi" w:hAnsiTheme="minorHAnsi" w:cstheme="minorHAnsi"/>
          <w:bCs/>
          <w:color w:val="000000"/>
          <w:szCs w:val="24"/>
        </w:rPr>
        <w:t>.....</w:t>
      </w:r>
      <w:proofErr w:type="gramEnd"/>
      <w:r w:rsidRPr="00147482">
        <w:rPr>
          <w:rFonts w:asciiTheme="minorHAnsi" w:hAnsiTheme="minorHAnsi" w:cstheme="minorHAnsi"/>
          <w:bCs/>
          <w:color w:val="000000"/>
          <w:szCs w:val="24"/>
        </w:rPr>
        <w:t>…………………………………………………………………………………………………</w:t>
      </w:r>
    </w:p>
    <w:p w14:paraId="3C0395D3" w14:textId="77777777" w:rsidR="00500F76" w:rsidRPr="00147482" w:rsidRDefault="00500F76" w:rsidP="006559F6">
      <w:pPr>
        <w:autoSpaceDE w:val="0"/>
        <w:autoSpaceDN w:val="0"/>
        <w:adjustRightInd w:val="0"/>
        <w:jc w:val="both"/>
        <w:rPr>
          <w:rFonts w:asciiTheme="minorHAnsi" w:hAnsiTheme="minorHAnsi" w:cstheme="minorHAnsi"/>
          <w:bCs/>
          <w:color w:val="000000"/>
          <w:szCs w:val="24"/>
        </w:rPr>
      </w:pPr>
    </w:p>
    <w:p w14:paraId="45A88568" w14:textId="01A30BC3" w:rsidR="00500F76" w:rsidRPr="00147482" w:rsidRDefault="00500F76" w:rsidP="006559F6">
      <w:pPr>
        <w:autoSpaceDE w:val="0"/>
        <w:autoSpaceDN w:val="0"/>
        <w:adjustRightInd w:val="0"/>
        <w:jc w:val="both"/>
        <w:rPr>
          <w:rFonts w:asciiTheme="minorHAnsi" w:hAnsiTheme="minorHAnsi" w:cstheme="minorHAnsi"/>
          <w:bCs/>
          <w:color w:val="000000"/>
          <w:szCs w:val="24"/>
        </w:rPr>
      </w:pPr>
      <w:r w:rsidRPr="00147482">
        <w:rPr>
          <w:rFonts w:asciiTheme="minorHAnsi" w:hAnsiTheme="minorHAnsi" w:cstheme="minorHAnsi"/>
          <w:bCs/>
          <w:color w:val="000000"/>
          <w:szCs w:val="24"/>
        </w:rPr>
        <w:lastRenderedPageBreak/>
        <w:t>I enjoy these physical activities: ……………………………</w:t>
      </w:r>
      <w:r w:rsidR="004A4869" w:rsidRPr="00147482">
        <w:rPr>
          <w:rFonts w:asciiTheme="minorHAnsi" w:hAnsiTheme="minorHAnsi" w:cstheme="minorHAnsi"/>
          <w:bCs/>
          <w:color w:val="000000"/>
          <w:szCs w:val="24"/>
        </w:rPr>
        <w:t>……….</w:t>
      </w:r>
      <w:r w:rsidRPr="00147482">
        <w:rPr>
          <w:rFonts w:asciiTheme="minorHAnsi" w:hAnsiTheme="minorHAnsi" w:cstheme="minorHAnsi"/>
          <w:bCs/>
          <w:color w:val="000000"/>
          <w:szCs w:val="24"/>
        </w:rPr>
        <w:t>………………………………...............</w:t>
      </w:r>
    </w:p>
    <w:p w14:paraId="0DDBF56A" w14:textId="69382CC5" w:rsidR="00500F76" w:rsidRPr="00147482" w:rsidRDefault="00500F76" w:rsidP="006559F6">
      <w:pPr>
        <w:autoSpaceDE w:val="0"/>
        <w:autoSpaceDN w:val="0"/>
        <w:adjustRightInd w:val="0"/>
        <w:rPr>
          <w:rFonts w:asciiTheme="minorHAnsi" w:hAnsiTheme="minorHAnsi" w:cstheme="minorHAnsi"/>
          <w:bCs/>
          <w:color w:val="000000"/>
          <w:szCs w:val="24"/>
        </w:rPr>
      </w:pPr>
      <w:r w:rsidRPr="00147482">
        <w:rPr>
          <w:rFonts w:asciiTheme="minorHAnsi" w:hAnsiTheme="minorHAnsi" w:cstheme="minorHAnsi"/>
          <w:bCs/>
          <w:color w:val="000000"/>
          <w:szCs w:val="24"/>
        </w:rPr>
        <w:t>Things I might need help with: ………………………………………………………………………………………</w:t>
      </w:r>
      <w:r w:rsidR="004A4869" w:rsidRPr="00147482">
        <w:rPr>
          <w:rFonts w:asciiTheme="minorHAnsi" w:hAnsiTheme="minorHAnsi" w:cstheme="minorHAnsi"/>
          <w:bCs/>
          <w:color w:val="000000"/>
          <w:szCs w:val="24"/>
        </w:rPr>
        <w:t>.</w:t>
      </w:r>
      <w:r w:rsidRPr="00147482">
        <w:rPr>
          <w:rFonts w:asciiTheme="minorHAnsi" w:hAnsiTheme="minorHAnsi" w:cstheme="minorHAnsi"/>
          <w:bCs/>
          <w:color w:val="000000"/>
          <w:szCs w:val="24"/>
        </w:rPr>
        <w:t>……………………………………………</w:t>
      </w:r>
    </w:p>
    <w:p w14:paraId="269E314A" w14:textId="77777777" w:rsidR="00500F76" w:rsidRPr="00147482" w:rsidRDefault="00500F76" w:rsidP="00500F76">
      <w:pPr>
        <w:autoSpaceDE w:val="0"/>
        <w:autoSpaceDN w:val="0"/>
        <w:adjustRightInd w:val="0"/>
        <w:rPr>
          <w:rFonts w:asciiTheme="minorHAnsi" w:hAnsiTheme="minorHAnsi" w:cstheme="minorHAnsi"/>
          <w:bCs/>
          <w:i/>
          <w:sz w:val="28"/>
          <w:szCs w:val="28"/>
        </w:rPr>
      </w:pPr>
    </w:p>
    <w:p w14:paraId="71F164AC" w14:textId="77777777" w:rsidR="00500F76" w:rsidRPr="00147482" w:rsidRDefault="00500F76" w:rsidP="00500F76">
      <w:pPr>
        <w:autoSpaceDE w:val="0"/>
        <w:autoSpaceDN w:val="0"/>
        <w:adjustRightInd w:val="0"/>
        <w:rPr>
          <w:rFonts w:asciiTheme="minorHAnsi" w:hAnsiTheme="minorHAnsi" w:cstheme="minorHAnsi"/>
          <w:bCs/>
          <w:szCs w:val="24"/>
        </w:rPr>
      </w:pPr>
      <w:r w:rsidRPr="00147482">
        <w:rPr>
          <w:rFonts w:asciiTheme="minorHAnsi" w:hAnsiTheme="minorHAnsi" w:cstheme="minorHAnsi"/>
          <w:bCs/>
          <w:szCs w:val="24"/>
        </w:rPr>
        <w:t>Please bring in a drawing/ picture/ sample of work that your child has produced at home.  This will help us to understand better the stage of development your child has reached.</w:t>
      </w:r>
    </w:p>
    <w:p w14:paraId="4B4D7232" w14:textId="77777777" w:rsidR="00500F76" w:rsidRPr="0087630E" w:rsidRDefault="00500F76">
      <w:pPr>
        <w:jc w:val="center"/>
        <w:rPr>
          <w:rFonts w:ascii="Calibri" w:hAnsi="Calibri" w:cs="Calibri"/>
          <w:sz w:val="16"/>
          <w:szCs w:val="16"/>
        </w:rPr>
      </w:pPr>
    </w:p>
    <w:p w14:paraId="2093CA67" w14:textId="77777777" w:rsidR="0090623C" w:rsidRPr="0087630E" w:rsidRDefault="0090623C" w:rsidP="00A5411D">
      <w:pPr>
        <w:rPr>
          <w:rFonts w:ascii="Calibri" w:hAnsi="Calibri" w:cs="Calibri"/>
          <w:b/>
          <w:color w:val="7030A0"/>
          <w:sz w:val="36"/>
          <w:szCs w:val="36"/>
          <w:u w:val="single"/>
        </w:rPr>
      </w:pPr>
    </w:p>
    <w:p w14:paraId="2503B197" w14:textId="77777777" w:rsidR="00943BF9" w:rsidRPr="0087630E" w:rsidRDefault="00943BF9" w:rsidP="00A5411D">
      <w:pPr>
        <w:rPr>
          <w:rFonts w:ascii="Calibri" w:hAnsi="Calibri" w:cs="Calibri"/>
          <w:b/>
          <w:color w:val="7030A0"/>
          <w:sz w:val="36"/>
          <w:szCs w:val="36"/>
          <w:u w:val="single"/>
        </w:rPr>
      </w:pPr>
    </w:p>
    <w:p w14:paraId="38288749" w14:textId="77777777" w:rsidR="00943BF9" w:rsidRPr="0087630E" w:rsidRDefault="00943BF9" w:rsidP="00A5411D">
      <w:pPr>
        <w:rPr>
          <w:rFonts w:ascii="Calibri" w:hAnsi="Calibri" w:cs="Calibri"/>
          <w:b/>
          <w:color w:val="7030A0"/>
          <w:sz w:val="36"/>
          <w:szCs w:val="36"/>
          <w:u w:val="single"/>
        </w:rPr>
      </w:pPr>
    </w:p>
    <w:p w14:paraId="20BD9A1A" w14:textId="77777777" w:rsidR="00943BF9" w:rsidRDefault="00943BF9" w:rsidP="00A5411D">
      <w:pPr>
        <w:rPr>
          <w:rFonts w:ascii="Calibri" w:hAnsi="Calibri" w:cs="Calibri"/>
          <w:b/>
          <w:color w:val="7030A0"/>
          <w:sz w:val="36"/>
          <w:szCs w:val="36"/>
          <w:u w:val="single"/>
        </w:rPr>
      </w:pPr>
    </w:p>
    <w:p w14:paraId="0C136CF1" w14:textId="77777777" w:rsidR="002A4F71" w:rsidRDefault="002A4F71" w:rsidP="00A5411D">
      <w:pPr>
        <w:rPr>
          <w:rFonts w:ascii="Calibri" w:hAnsi="Calibri" w:cs="Calibri"/>
          <w:b/>
          <w:color w:val="7030A0"/>
          <w:sz w:val="36"/>
          <w:szCs w:val="36"/>
          <w:u w:val="single"/>
        </w:rPr>
      </w:pPr>
    </w:p>
    <w:p w14:paraId="0A392C6A" w14:textId="77777777" w:rsidR="002A4F71" w:rsidRDefault="002A4F71" w:rsidP="00A5411D">
      <w:pPr>
        <w:rPr>
          <w:rFonts w:ascii="Calibri" w:hAnsi="Calibri" w:cs="Calibri"/>
          <w:b/>
          <w:color w:val="7030A0"/>
          <w:sz w:val="36"/>
          <w:szCs w:val="36"/>
          <w:u w:val="single"/>
        </w:rPr>
      </w:pPr>
    </w:p>
    <w:p w14:paraId="290583F9" w14:textId="77777777" w:rsidR="002A4F71" w:rsidRDefault="002A4F71" w:rsidP="00A5411D">
      <w:pPr>
        <w:rPr>
          <w:rFonts w:ascii="Calibri" w:hAnsi="Calibri" w:cs="Calibri"/>
          <w:b/>
          <w:color w:val="7030A0"/>
          <w:sz w:val="36"/>
          <w:szCs w:val="36"/>
          <w:u w:val="single"/>
        </w:rPr>
      </w:pPr>
    </w:p>
    <w:p w14:paraId="68F21D90" w14:textId="77777777" w:rsidR="00943BF9" w:rsidRDefault="00943BF9" w:rsidP="00A5411D">
      <w:pPr>
        <w:rPr>
          <w:rFonts w:ascii="Calibri" w:hAnsi="Calibri" w:cs="Calibri"/>
          <w:b/>
          <w:color w:val="7030A0"/>
          <w:sz w:val="36"/>
          <w:szCs w:val="36"/>
          <w:u w:val="single"/>
        </w:rPr>
      </w:pPr>
    </w:p>
    <w:p w14:paraId="13C326F3" w14:textId="53B5312A" w:rsidR="00056CB5" w:rsidRDefault="00056CB5" w:rsidP="00A5411D">
      <w:pPr>
        <w:rPr>
          <w:rFonts w:ascii="Calibri" w:hAnsi="Calibri" w:cs="Calibri"/>
          <w:b/>
          <w:color w:val="7030A0"/>
          <w:sz w:val="36"/>
          <w:szCs w:val="36"/>
          <w:u w:val="single"/>
        </w:rPr>
      </w:pPr>
    </w:p>
    <w:p w14:paraId="692C0CD8" w14:textId="59F5AC95" w:rsidR="001532E8" w:rsidRDefault="001532E8" w:rsidP="00A5411D">
      <w:pPr>
        <w:rPr>
          <w:rFonts w:ascii="Calibri" w:hAnsi="Calibri" w:cs="Calibri"/>
          <w:b/>
          <w:color w:val="7030A0"/>
          <w:sz w:val="36"/>
          <w:szCs w:val="36"/>
          <w:u w:val="single"/>
        </w:rPr>
      </w:pPr>
    </w:p>
    <w:p w14:paraId="40EAC278" w14:textId="0933567B" w:rsidR="001532E8" w:rsidRDefault="001532E8" w:rsidP="00A5411D">
      <w:pPr>
        <w:rPr>
          <w:rFonts w:ascii="Calibri" w:hAnsi="Calibri" w:cs="Calibri"/>
          <w:b/>
          <w:color w:val="7030A0"/>
          <w:sz w:val="36"/>
          <w:szCs w:val="36"/>
          <w:u w:val="single"/>
        </w:rPr>
      </w:pPr>
    </w:p>
    <w:p w14:paraId="11895AD8" w14:textId="77777777" w:rsidR="001532E8" w:rsidRDefault="001532E8" w:rsidP="00A5411D">
      <w:pPr>
        <w:rPr>
          <w:rFonts w:ascii="Calibri" w:hAnsi="Calibri" w:cs="Calibri"/>
          <w:b/>
          <w:color w:val="7030A0"/>
          <w:sz w:val="36"/>
          <w:szCs w:val="36"/>
          <w:u w:val="single"/>
        </w:rPr>
      </w:pPr>
    </w:p>
    <w:p w14:paraId="4853B841" w14:textId="335D4EA1" w:rsidR="00056CB5" w:rsidRDefault="00056CB5" w:rsidP="00A5411D">
      <w:pPr>
        <w:rPr>
          <w:rFonts w:ascii="Calibri" w:hAnsi="Calibri" w:cs="Calibri"/>
          <w:b/>
          <w:color w:val="7030A0"/>
          <w:sz w:val="36"/>
          <w:szCs w:val="36"/>
          <w:u w:val="single"/>
        </w:rPr>
      </w:pPr>
    </w:p>
    <w:p w14:paraId="1D9E5234" w14:textId="5DC454F4" w:rsidR="006559F6" w:rsidRDefault="006559F6" w:rsidP="00A5411D">
      <w:pPr>
        <w:rPr>
          <w:rFonts w:ascii="Calibri" w:hAnsi="Calibri" w:cs="Calibri"/>
          <w:b/>
          <w:color w:val="7030A0"/>
          <w:sz w:val="36"/>
          <w:szCs w:val="36"/>
          <w:u w:val="single"/>
        </w:rPr>
      </w:pPr>
    </w:p>
    <w:p w14:paraId="4FFBFA18" w14:textId="10B64250" w:rsidR="006559F6" w:rsidRDefault="006559F6" w:rsidP="00A5411D">
      <w:pPr>
        <w:rPr>
          <w:rFonts w:ascii="Calibri" w:hAnsi="Calibri" w:cs="Calibri"/>
          <w:b/>
          <w:color w:val="7030A0"/>
          <w:sz w:val="36"/>
          <w:szCs w:val="36"/>
          <w:u w:val="single"/>
        </w:rPr>
      </w:pPr>
    </w:p>
    <w:p w14:paraId="3B1AB780" w14:textId="0AFE8B6F" w:rsidR="006559F6" w:rsidRDefault="006559F6" w:rsidP="00A5411D">
      <w:pPr>
        <w:rPr>
          <w:rFonts w:ascii="Calibri" w:hAnsi="Calibri" w:cs="Calibri"/>
          <w:b/>
          <w:color w:val="7030A0"/>
          <w:sz w:val="36"/>
          <w:szCs w:val="36"/>
          <w:u w:val="single"/>
        </w:rPr>
      </w:pPr>
    </w:p>
    <w:p w14:paraId="6237E44F" w14:textId="153E9361" w:rsidR="006559F6" w:rsidRDefault="006559F6" w:rsidP="00A5411D">
      <w:pPr>
        <w:rPr>
          <w:rFonts w:ascii="Calibri" w:hAnsi="Calibri" w:cs="Calibri"/>
          <w:b/>
          <w:color w:val="7030A0"/>
          <w:sz w:val="36"/>
          <w:szCs w:val="36"/>
          <w:u w:val="single"/>
        </w:rPr>
      </w:pPr>
    </w:p>
    <w:p w14:paraId="1CA89A33" w14:textId="0B306595" w:rsidR="006559F6" w:rsidRDefault="006559F6" w:rsidP="00A5411D">
      <w:pPr>
        <w:rPr>
          <w:rFonts w:ascii="Calibri" w:hAnsi="Calibri" w:cs="Calibri"/>
          <w:b/>
          <w:color w:val="7030A0"/>
          <w:sz w:val="36"/>
          <w:szCs w:val="36"/>
          <w:u w:val="single"/>
        </w:rPr>
      </w:pPr>
    </w:p>
    <w:p w14:paraId="5AB5AA71" w14:textId="06589C6D" w:rsidR="006559F6" w:rsidRDefault="006559F6" w:rsidP="00A5411D">
      <w:pPr>
        <w:rPr>
          <w:rFonts w:ascii="Calibri" w:hAnsi="Calibri" w:cs="Calibri"/>
          <w:b/>
          <w:color w:val="7030A0"/>
          <w:sz w:val="36"/>
          <w:szCs w:val="36"/>
          <w:u w:val="single"/>
        </w:rPr>
      </w:pPr>
    </w:p>
    <w:p w14:paraId="1075C03E" w14:textId="105CB84F" w:rsidR="006559F6" w:rsidRDefault="006559F6" w:rsidP="00A5411D">
      <w:pPr>
        <w:rPr>
          <w:rFonts w:ascii="Calibri" w:hAnsi="Calibri" w:cs="Calibri"/>
          <w:b/>
          <w:color w:val="7030A0"/>
          <w:sz w:val="36"/>
          <w:szCs w:val="36"/>
          <w:u w:val="single"/>
        </w:rPr>
      </w:pPr>
    </w:p>
    <w:p w14:paraId="50176180" w14:textId="2C044B2F" w:rsidR="006559F6" w:rsidRDefault="006559F6" w:rsidP="00A5411D">
      <w:pPr>
        <w:rPr>
          <w:rFonts w:ascii="Calibri" w:hAnsi="Calibri" w:cs="Calibri"/>
          <w:b/>
          <w:color w:val="7030A0"/>
          <w:sz w:val="36"/>
          <w:szCs w:val="36"/>
          <w:u w:val="single"/>
        </w:rPr>
      </w:pPr>
    </w:p>
    <w:p w14:paraId="3BC52231" w14:textId="14BD7CA8" w:rsidR="006559F6" w:rsidRDefault="006559F6" w:rsidP="00A5411D">
      <w:pPr>
        <w:rPr>
          <w:rFonts w:ascii="Calibri" w:hAnsi="Calibri" w:cs="Calibri"/>
          <w:b/>
          <w:color w:val="7030A0"/>
          <w:sz w:val="36"/>
          <w:szCs w:val="36"/>
          <w:u w:val="single"/>
        </w:rPr>
      </w:pPr>
    </w:p>
    <w:p w14:paraId="4463FE1D" w14:textId="4B188A82" w:rsidR="006559F6" w:rsidRDefault="006559F6" w:rsidP="00A5411D">
      <w:pPr>
        <w:rPr>
          <w:rFonts w:ascii="Calibri" w:hAnsi="Calibri" w:cs="Calibri"/>
          <w:b/>
          <w:color w:val="7030A0"/>
          <w:sz w:val="36"/>
          <w:szCs w:val="36"/>
          <w:u w:val="single"/>
        </w:rPr>
      </w:pPr>
    </w:p>
    <w:p w14:paraId="07866D41" w14:textId="4B1A09CA" w:rsidR="006559F6" w:rsidRDefault="006559F6" w:rsidP="00A5411D">
      <w:pPr>
        <w:rPr>
          <w:rFonts w:ascii="Calibri" w:hAnsi="Calibri" w:cs="Calibri"/>
          <w:b/>
          <w:color w:val="7030A0"/>
          <w:sz w:val="36"/>
          <w:szCs w:val="36"/>
          <w:u w:val="single"/>
        </w:rPr>
      </w:pPr>
    </w:p>
    <w:p w14:paraId="40F6668B" w14:textId="77777777" w:rsidR="006559F6" w:rsidRDefault="006559F6" w:rsidP="00A5411D">
      <w:pPr>
        <w:rPr>
          <w:rFonts w:ascii="Calibri" w:hAnsi="Calibri" w:cs="Calibri"/>
          <w:b/>
          <w:color w:val="7030A0"/>
          <w:sz w:val="36"/>
          <w:szCs w:val="36"/>
          <w:u w:val="single"/>
        </w:rPr>
      </w:pPr>
    </w:p>
    <w:p w14:paraId="50125231" w14:textId="77777777" w:rsidR="002A4F71" w:rsidRPr="0087630E" w:rsidRDefault="002A4F71" w:rsidP="00A5411D">
      <w:pPr>
        <w:rPr>
          <w:rFonts w:ascii="Calibri" w:hAnsi="Calibri" w:cs="Calibri"/>
          <w:b/>
          <w:color w:val="7030A0"/>
          <w:sz w:val="36"/>
          <w:szCs w:val="36"/>
          <w:u w:val="single"/>
        </w:rPr>
      </w:pPr>
    </w:p>
    <w:p w14:paraId="5A25747A" w14:textId="664EC5A8" w:rsidR="00943BF9" w:rsidRDefault="00943BF9" w:rsidP="00A5411D">
      <w:pPr>
        <w:rPr>
          <w:rFonts w:ascii="Calibri" w:hAnsi="Calibri" w:cs="Calibri"/>
          <w:b/>
          <w:color w:val="7030A0"/>
          <w:sz w:val="36"/>
          <w:szCs w:val="36"/>
          <w:u w:val="single"/>
        </w:rPr>
      </w:pPr>
    </w:p>
    <w:p w14:paraId="7701B6D0" w14:textId="17CF4246" w:rsidR="0086566D" w:rsidRDefault="0086566D" w:rsidP="00A5411D">
      <w:pPr>
        <w:rPr>
          <w:rFonts w:ascii="Calibri" w:hAnsi="Calibri" w:cs="Calibri"/>
          <w:b/>
          <w:color w:val="7030A0"/>
          <w:sz w:val="36"/>
          <w:szCs w:val="36"/>
          <w:u w:val="single"/>
        </w:rPr>
      </w:pPr>
    </w:p>
    <w:p w14:paraId="052E42E3" w14:textId="77777777" w:rsidR="0086566D" w:rsidRPr="0087630E" w:rsidRDefault="0086566D" w:rsidP="00A5411D">
      <w:pPr>
        <w:rPr>
          <w:rFonts w:ascii="Calibri" w:hAnsi="Calibri" w:cs="Calibri"/>
          <w:b/>
          <w:color w:val="7030A0"/>
          <w:sz w:val="36"/>
          <w:szCs w:val="36"/>
          <w:u w:val="single"/>
        </w:rPr>
      </w:pPr>
    </w:p>
    <w:p w14:paraId="09B8D95D" w14:textId="175BFCA3" w:rsidR="00943BF9" w:rsidRDefault="00943BF9" w:rsidP="00A5411D">
      <w:pPr>
        <w:rPr>
          <w:rFonts w:ascii="Calibri" w:hAnsi="Calibri" w:cs="Calibri"/>
          <w:b/>
          <w:color w:val="7030A0"/>
          <w:sz w:val="36"/>
          <w:szCs w:val="36"/>
          <w:u w:val="single"/>
        </w:rPr>
      </w:pPr>
    </w:p>
    <w:p w14:paraId="3EF7A44D" w14:textId="77777777" w:rsidR="007744B2" w:rsidRPr="0087630E" w:rsidRDefault="007744B2" w:rsidP="00A5411D">
      <w:pPr>
        <w:rPr>
          <w:rFonts w:ascii="Calibri" w:hAnsi="Calibri" w:cs="Calibri"/>
          <w:b/>
          <w:color w:val="7030A0"/>
          <w:sz w:val="36"/>
          <w:szCs w:val="36"/>
          <w:u w:val="single"/>
        </w:rPr>
      </w:pPr>
    </w:p>
    <w:p w14:paraId="78BEFD2A" w14:textId="77777777" w:rsidR="00943BF9" w:rsidRPr="0087630E" w:rsidRDefault="00943BF9" w:rsidP="00A5411D">
      <w:pPr>
        <w:rPr>
          <w:rFonts w:ascii="Calibri" w:hAnsi="Calibri" w:cs="Calibri"/>
          <w:b/>
          <w:color w:val="7030A0"/>
          <w:sz w:val="36"/>
          <w:szCs w:val="36"/>
          <w:u w:val="single"/>
        </w:rPr>
      </w:pPr>
    </w:p>
    <w:p w14:paraId="27A76422" w14:textId="77777777" w:rsidR="00943BF9" w:rsidRPr="0087630E" w:rsidRDefault="00943BF9" w:rsidP="00A5411D">
      <w:pPr>
        <w:rPr>
          <w:rFonts w:ascii="Calibri" w:hAnsi="Calibri" w:cs="Calibri"/>
          <w:b/>
          <w:color w:val="7030A0"/>
          <w:sz w:val="36"/>
          <w:szCs w:val="36"/>
          <w:u w:val="single"/>
        </w:rPr>
      </w:pPr>
    </w:p>
    <w:p w14:paraId="321131DE" w14:textId="77777777" w:rsidR="0090623C" w:rsidRPr="001532E8" w:rsidRDefault="0090623C" w:rsidP="0090623C">
      <w:pPr>
        <w:pStyle w:val="P2"/>
        <w:jc w:val="center"/>
        <w:rPr>
          <w:rFonts w:ascii="Calibri" w:hAnsi="Calibri" w:cs="Calibri"/>
          <w:b/>
          <w:sz w:val="44"/>
          <w:szCs w:val="44"/>
          <w:u w:val="single"/>
        </w:rPr>
      </w:pPr>
      <w:r w:rsidRPr="001532E8">
        <w:rPr>
          <w:rFonts w:ascii="Calibri" w:hAnsi="Calibri" w:cs="Calibri"/>
          <w:b/>
          <w:sz w:val="44"/>
          <w:szCs w:val="44"/>
          <w:u w:val="single"/>
        </w:rPr>
        <w:t>Attendance Form for Nursery</w:t>
      </w:r>
    </w:p>
    <w:p w14:paraId="18D160CB" w14:textId="77777777" w:rsidR="0090623C" w:rsidRPr="0087630E" w:rsidRDefault="0090623C" w:rsidP="0090623C">
      <w:pPr>
        <w:pStyle w:val="P2"/>
        <w:jc w:val="center"/>
        <w:rPr>
          <w:rFonts w:ascii="Calibri" w:hAnsi="Calibri" w:cs="Calibri"/>
          <w:sz w:val="32"/>
          <w:szCs w:val="32"/>
          <w:u w:val="single"/>
        </w:rPr>
      </w:pPr>
    </w:p>
    <w:p w14:paraId="38D51503" w14:textId="77777777" w:rsidR="0090623C" w:rsidRPr="0087630E" w:rsidRDefault="0090623C" w:rsidP="0090623C">
      <w:pPr>
        <w:pStyle w:val="P2"/>
        <w:jc w:val="left"/>
        <w:rPr>
          <w:rFonts w:ascii="Calibri" w:hAnsi="Calibri" w:cs="Calibri"/>
          <w:sz w:val="24"/>
          <w:szCs w:val="24"/>
        </w:rPr>
      </w:pPr>
      <w:r w:rsidRPr="0087630E">
        <w:rPr>
          <w:rFonts w:ascii="Calibri" w:hAnsi="Calibri" w:cs="Calibri"/>
          <w:sz w:val="24"/>
          <w:szCs w:val="24"/>
        </w:rPr>
        <w:t>All nursery children are eligible for 15 hours of free nursery education per week beginning on the term after the 3</w:t>
      </w:r>
      <w:r w:rsidRPr="0087630E">
        <w:rPr>
          <w:rFonts w:ascii="Calibri" w:hAnsi="Calibri" w:cs="Calibri"/>
          <w:sz w:val="24"/>
          <w:szCs w:val="24"/>
          <w:vertAlign w:val="superscript"/>
        </w:rPr>
        <w:t>rd</w:t>
      </w:r>
      <w:r w:rsidRPr="0087630E">
        <w:rPr>
          <w:rFonts w:ascii="Calibri" w:hAnsi="Calibri" w:cs="Calibri"/>
          <w:sz w:val="24"/>
          <w:szCs w:val="24"/>
        </w:rPr>
        <w:t xml:space="preserve"> birthday. </w:t>
      </w:r>
    </w:p>
    <w:p w14:paraId="61AC30FB" w14:textId="77777777" w:rsidR="0090623C" w:rsidRPr="0087630E" w:rsidRDefault="0090623C" w:rsidP="0090623C">
      <w:pPr>
        <w:pStyle w:val="P2"/>
        <w:jc w:val="left"/>
        <w:rPr>
          <w:rFonts w:ascii="Calibri" w:hAnsi="Calibri" w:cs="Calibri"/>
          <w:sz w:val="16"/>
          <w:szCs w:val="16"/>
        </w:rPr>
      </w:pPr>
    </w:p>
    <w:p w14:paraId="764ED501" w14:textId="77777777" w:rsidR="0090623C" w:rsidRPr="0087630E" w:rsidRDefault="0090623C" w:rsidP="004E1DAA">
      <w:pPr>
        <w:pStyle w:val="P4"/>
        <w:rPr>
          <w:rFonts w:ascii="Calibri" w:hAnsi="Calibri" w:cs="Calibri"/>
          <w:sz w:val="16"/>
          <w:szCs w:val="16"/>
        </w:rPr>
      </w:pPr>
    </w:p>
    <w:p w14:paraId="6CF58785" w14:textId="77777777" w:rsidR="0090623C" w:rsidRPr="0087630E" w:rsidRDefault="0090623C" w:rsidP="0090623C">
      <w:pPr>
        <w:pStyle w:val="P4"/>
        <w:jc w:val="center"/>
        <w:rPr>
          <w:rFonts w:ascii="Calibri" w:hAnsi="Calibri" w:cs="Calibri"/>
        </w:rPr>
      </w:pPr>
      <w:r w:rsidRPr="0087630E">
        <w:rPr>
          <w:rFonts w:ascii="Calibri" w:hAnsi="Calibri" w:cs="Calibri"/>
          <w:u w:val="single"/>
        </w:rPr>
        <w:t>Nursery Session Times</w:t>
      </w:r>
      <w:r w:rsidRPr="0087630E">
        <w:rPr>
          <w:rFonts w:ascii="Calibri" w:hAnsi="Calibri" w:cs="Calibri"/>
        </w:rPr>
        <w:t xml:space="preserve"> </w:t>
      </w:r>
    </w:p>
    <w:p w14:paraId="0AB93745" w14:textId="77777777" w:rsidR="0090623C" w:rsidRPr="0087630E" w:rsidRDefault="0090623C" w:rsidP="0090623C">
      <w:pPr>
        <w:pStyle w:val="P4"/>
        <w:rPr>
          <w:rFonts w:ascii="Calibri" w:hAnsi="Calibri" w:cs="Calibri"/>
        </w:rPr>
      </w:pPr>
    </w:p>
    <w:p w14:paraId="49635555" w14:textId="77777777" w:rsidR="009F4A84" w:rsidRPr="0087630E" w:rsidRDefault="009F4A84" w:rsidP="0090623C">
      <w:pPr>
        <w:pStyle w:val="P4"/>
        <w:rPr>
          <w:rFonts w:ascii="Calibri" w:hAnsi="Calibri" w:cs="Calibri"/>
          <w:sz w:val="4"/>
          <w:szCs w:val="4"/>
        </w:rPr>
      </w:pPr>
    </w:p>
    <w:p w14:paraId="17A53FC6" w14:textId="77777777" w:rsidR="0090623C" w:rsidRPr="0087630E" w:rsidRDefault="0090623C" w:rsidP="0090623C">
      <w:pPr>
        <w:pStyle w:val="P4"/>
        <w:rPr>
          <w:rFonts w:ascii="Calibri" w:hAnsi="Calibri" w:cs="Calibri"/>
          <w:sz w:val="16"/>
          <w:szCs w:val="16"/>
        </w:rPr>
      </w:pP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3"/>
        <w:gridCol w:w="1716"/>
        <w:gridCol w:w="4110"/>
        <w:gridCol w:w="1843"/>
      </w:tblGrid>
      <w:tr w:rsidR="0090623C" w:rsidRPr="0087630E" w14:paraId="5DEBDEEB" w14:textId="77777777" w:rsidTr="008B488F">
        <w:tc>
          <w:tcPr>
            <w:tcW w:w="1653" w:type="dxa"/>
          </w:tcPr>
          <w:p w14:paraId="760A3EBB" w14:textId="77777777" w:rsidR="0090623C" w:rsidRPr="0087630E" w:rsidRDefault="0090623C" w:rsidP="0090623C">
            <w:pPr>
              <w:rPr>
                <w:rFonts w:ascii="Calibri" w:hAnsi="Calibri" w:cs="Calibri"/>
                <w:sz w:val="22"/>
                <w:szCs w:val="22"/>
              </w:rPr>
            </w:pPr>
            <w:r w:rsidRPr="0087630E">
              <w:rPr>
                <w:rFonts w:ascii="Calibri" w:hAnsi="Calibri" w:cs="Calibri"/>
                <w:sz w:val="22"/>
                <w:szCs w:val="22"/>
              </w:rPr>
              <w:t>Flexible Hours Structure</w:t>
            </w:r>
          </w:p>
        </w:tc>
        <w:tc>
          <w:tcPr>
            <w:tcW w:w="1716" w:type="dxa"/>
          </w:tcPr>
          <w:p w14:paraId="6BF8248C" w14:textId="77777777" w:rsidR="0090623C" w:rsidRPr="0087630E" w:rsidRDefault="0090623C" w:rsidP="0090623C">
            <w:pPr>
              <w:rPr>
                <w:rFonts w:ascii="Calibri" w:hAnsi="Calibri" w:cs="Calibri"/>
                <w:sz w:val="22"/>
                <w:szCs w:val="22"/>
              </w:rPr>
            </w:pPr>
            <w:r w:rsidRPr="0087630E">
              <w:rPr>
                <w:rFonts w:ascii="Calibri" w:hAnsi="Calibri" w:cs="Calibri"/>
                <w:sz w:val="22"/>
                <w:szCs w:val="22"/>
              </w:rPr>
              <w:t>Days</w:t>
            </w:r>
          </w:p>
        </w:tc>
        <w:tc>
          <w:tcPr>
            <w:tcW w:w="4110" w:type="dxa"/>
          </w:tcPr>
          <w:p w14:paraId="38C2BC5F" w14:textId="77777777" w:rsidR="0090623C" w:rsidRPr="0087630E" w:rsidRDefault="0090623C" w:rsidP="0090623C">
            <w:pPr>
              <w:rPr>
                <w:rFonts w:ascii="Calibri" w:hAnsi="Calibri" w:cs="Calibri"/>
                <w:sz w:val="22"/>
                <w:szCs w:val="22"/>
              </w:rPr>
            </w:pPr>
            <w:r w:rsidRPr="0087630E">
              <w:rPr>
                <w:rFonts w:ascii="Calibri" w:hAnsi="Calibri" w:cs="Calibri"/>
                <w:sz w:val="22"/>
                <w:szCs w:val="22"/>
              </w:rPr>
              <w:t>Timings</w:t>
            </w:r>
          </w:p>
        </w:tc>
        <w:tc>
          <w:tcPr>
            <w:tcW w:w="1843" w:type="dxa"/>
          </w:tcPr>
          <w:p w14:paraId="61566056" w14:textId="77777777" w:rsidR="0090623C" w:rsidRPr="0087630E" w:rsidRDefault="0090623C" w:rsidP="0090623C">
            <w:pPr>
              <w:rPr>
                <w:rFonts w:ascii="Calibri" w:hAnsi="Calibri" w:cs="Calibri"/>
                <w:sz w:val="22"/>
                <w:szCs w:val="22"/>
              </w:rPr>
            </w:pPr>
            <w:r w:rsidRPr="0087630E">
              <w:rPr>
                <w:rFonts w:ascii="Calibri" w:hAnsi="Calibri" w:cs="Calibri"/>
                <w:sz w:val="22"/>
                <w:szCs w:val="22"/>
              </w:rPr>
              <w:t>Hours attending per week</w:t>
            </w:r>
          </w:p>
        </w:tc>
      </w:tr>
      <w:tr w:rsidR="0090623C" w:rsidRPr="0087630E" w14:paraId="6F28926E" w14:textId="77777777" w:rsidTr="008B488F">
        <w:tc>
          <w:tcPr>
            <w:tcW w:w="1653" w:type="dxa"/>
          </w:tcPr>
          <w:p w14:paraId="40CF0299" w14:textId="08EAEBF6" w:rsidR="0090623C" w:rsidRPr="0087630E" w:rsidRDefault="00837401" w:rsidP="0090623C">
            <w:pPr>
              <w:rPr>
                <w:rFonts w:ascii="Calibri" w:hAnsi="Calibri" w:cs="Calibri"/>
                <w:b/>
                <w:sz w:val="22"/>
                <w:szCs w:val="22"/>
              </w:rPr>
            </w:pPr>
            <w:r>
              <w:rPr>
                <w:rFonts w:ascii="Calibri" w:hAnsi="Calibri" w:cs="Calibri"/>
                <w:b/>
                <w:sz w:val="22"/>
                <w:szCs w:val="22"/>
              </w:rPr>
              <w:t>1</w:t>
            </w:r>
          </w:p>
          <w:p w14:paraId="57C7C788" w14:textId="3CAD73B1" w:rsidR="0090623C" w:rsidRPr="0087630E" w:rsidRDefault="00837401" w:rsidP="0090623C">
            <w:pPr>
              <w:rPr>
                <w:rFonts w:ascii="Calibri" w:hAnsi="Calibri" w:cs="Calibri"/>
                <w:b/>
                <w:sz w:val="22"/>
                <w:szCs w:val="22"/>
              </w:rPr>
            </w:pPr>
            <w:r>
              <w:rPr>
                <w:rFonts w:ascii="Calibri" w:hAnsi="Calibri" w:cs="Calibri"/>
                <w:b/>
                <w:sz w:val="22"/>
                <w:szCs w:val="22"/>
              </w:rPr>
              <w:t>2</w:t>
            </w:r>
          </w:p>
        </w:tc>
        <w:tc>
          <w:tcPr>
            <w:tcW w:w="1716" w:type="dxa"/>
          </w:tcPr>
          <w:p w14:paraId="323B9AEC" w14:textId="77777777" w:rsidR="0090623C" w:rsidRPr="0087630E" w:rsidRDefault="0090623C" w:rsidP="0090623C">
            <w:pPr>
              <w:rPr>
                <w:rFonts w:ascii="Calibri" w:hAnsi="Calibri" w:cs="Calibri"/>
                <w:sz w:val="22"/>
                <w:szCs w:val="22"/>
              </w:rPr>
            </w:pPr>
            <w:r w:rsidRPr="0087630E">
              <w:rPr>
                <w:rFonts w:ascii="Calibri" w:hAnsi="Calibri" w:cs="Calibri"/>
                <w:sz w:val="22"/>
                <w:szCs w:val="22"/>
              </w:rPr>
              <w:t>Full days</w:t>
            </w:r>
          </w:p>
        </w:tc>
        <w:tc>
          <w:tcPr>
            <w:tcW w:w="4110" w:type="dxa"/>
          </w:tcPr>
          <w:p w14:paraId="490C8467" w14:textId="77777777" w:rsidR="0090623C" w:rsidRPr="0087630E" w:rsidRDefault="0090623C" w:rsidP="0090623C">
            <w:pPr>
              <w:rPr>
                <w:rFonts w:ascii="Calibri" w:hAnsi="Calibri" w:cs="Calibri"/>
                <w:sz w:val="22"/>
                <w:szCs w:val="22"/>
              </w:rPr>
            </w:pPr>
            <w:r w:rsidRPr="0087630E">
              <w:rPr>
                <w:rFonts w:ascii="Calibri" w:hAnsi="Calibri" w:cs="Calibri"/>
                <w:b/>
                <w:sz w:val="22"/>
                <w:szCs w:val="22"/>
              </w:rPr>
              <w:t>9.30am-3.30pm</w:t>
            </w:r>
            <w:r w:rsidR="008B488F" w:rsidRPr="0087630E">
              <w:rPr>
                <w:rFonts w:ascii="Calibri" w:hAnsi="Calibri" w:cs="Calibri"/>
                <w:sz w:val="22"/>
                <w:szCs w:val="22"/>
              </w:rPr>
              <w:t xml:space="preserve"> (6 hrs inc. lunchtime</w:t>
            </w:r>
            <w:r w:rsidRPr="0087630E">
              <w:rPr>
                <w:rFonts w:ascii="Calibri" w:hAnsi="Calibri" w:cs="Calibri"/>
                <w:sz w:val="22"/>
                <w:szCs w:val="22"/>
              </w:rPr>
              <w:t>)</w:t>
            </w:r>
          </w:p>
          <w:p w14:paraId="4FB12F74" w14:textId="77777777" w:rsidR="0090623C" w:rsidRPr="0087630E" w:rsidRDefault="0090623C" w:rsidP="0090623C">
            <w:pPr>
              <w:rPr>
                <w:rFonts w:ascii="Calibri" w:hAnsi="Calibri" w:cs="Calibri"/>
                <w:sz w:val="22"/>
                <w:szCs w:val="22"/>
              </w:rPr>
            </w:pPr>
            <w:r w:rsidRPr="0087630E">
              <w:rPr>
                <w:rFonts w:ascii="Calibri" w:hAnsi="Calibri" w:cs="Calibri"/>
                <w:b/>
                <w:sz w:val="22"/>
                <w:szCs w:val="22"/>
              </w:rPr>
              <w:t>8.30am-3.30pm</w:t>
            </w:r>
            <w:r w:rsidRPr="0087630E">
              <w:rPr>
                <w:rFonts w:ascii="Calibri" w:hAnsi="Calibri" w:cs="Calibri"/>
                <w:sz w:val="22"/>
                <w:szCs w:val="22"/>
              </w:rPr>
              <w:t xml:space="preserve"> (7 hrs inc. lun</w:t>
            </w:r>
            <w:r w:rsidR="008B488F" w:rsidRPr="0087630E">
              <w:rPr>
                <w:rFonts w:ascii="Calibri" w:hAnsi="Calibri" w:cs="Calibri"/>
                <w:sz w:val="22"/>
                <w:szCs w:val="22"/>
              </w:rPr>
              <w:t>chtime</w:t>
            </w:r>
            <w:r w:rsidRPr="0087630E">
              <w:rPr>
                <w:rFonts w:ascii="Calibri" w:hAnsi="Calibri" w:cs="Calibri"/>
                <w:sz w:val="22"/>
                <w:szCs w:val="22"/>
              </w:rPr>
              <w:t>)</w:t>
            </w:r>
          </w:p>
        </w:tc>
        <w:tc>
          <w:tcPr>
            <w:tcW w:w="1843" w:type="dxa"/>
          </w:tcPr>
          <w:p w14:paraId="1CDEAE01" w14:textId="77777777" w:rsidR="0090623C" w:rsidRPr="0087630E" w:rsidRDefault="0090623C" w:rsidP="0090623C">
            <w:pPr>
              <w:rPr>
                <w:rFonts w:ascii="Calibri" w:hAnsi="Calibri" w:cs="Calibri"/>
                <w:sz w:val="22"/>
                <w:szCs w:val="22"/>
              </w:rPr>
            </w:pPr>
          </w:p>
        </w:tc>
      </w:tr>
    </w:tbl>
    <w:p w14:paraId="50F07069" w14:textId="77777777" w:rsidR="0090623C" w:rsidRPr="0087630E" w:rsidRDefault="0090623C" w:rsidP="0090623C">
      <w:pPr>
        <w:pStyle w:val="P4"/>
        <w:rPr>
          <w:rFonts w:ascii="Calibri" w:hAnsi="Calibri" w:cs="Calibri"/>
          <w:sz w:val="16"/>
          <w:szCs w:val="16"/>
          <w:vertAlign w:val="superscript"/>
        </w:rPr>
      </w:pPr>
    </w:p>
    <w:p w14:paraId="53941146" w14:textId="77777777" w:rsidR="0090623C" w:rsidRPr="0087630E" w:rsidRDefault="0090623C" w:rsidP="0090623C">
      <w:pPr>
        <w:rPr>
          <w:rFonts w:ascii="Calibri" w:hAnsi="Calibri" w:cs="Calibri"/>
        </w:rPr>
      </w:pPr>
      <w:r w:rsidRPr="0087630E">
        <w:rPr>
          <w:rFonts w:ascii="Calibri" w:hAnsi="Calibri" w:cs="Calibri"/>
        </w:rPr>
        <w:t>Clarify your chosen hours:</w:t>
      </w:r>
    </w:p>
    <w:p w14:paraId="2FF85D32" w14:textId="77777777" w:rsidR="0090623C" w:rsidRPr="0087630E" w:rsidRDefault="0090623C" w:rsidP="0090623C">
      <w:pPr>
        <w:rPr>
          <w:rFonts w:ascii="Calibri" w:hAnsi="Calibri" w:cs="Calibri"/>
          <w:sz w:val="16"/>
          <w:szCs w:val="16"/>
        </w:rPr>
      </w:pP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9"/>
        <w:gridCol w:w="2218"/>
        <w:gridCol w:w="2552"/>
      </w:tblGrid>
      <w:tr w:rsidR="0090623C" w:rsidRPr="0087630E" w14:paraId="26294FD1" w14:textId="77777777" w:rsidTr="0090623C">
        <w:tc>
          <w:tcPr>
            <w:tcW w:w="2459" w:type="dxa"/>
          </w:tcPr>
          <w:p w14:paraId="1E954643" w14:textId="77777777" w:rsidR="0090623C" w:rsidRPr="0087630E" w:rsidRDefault="0090623C" w:rsidP="0090623C">
            <w:pPr>
              <w:rPr>
                <w:rFonts w:ascii="Calibri" w:hAnsi="Calibri" w:cs="Calibri"/>
              </w:rPr>
            </w:pPr>
          </w:p>
        </w:tc>
        <w:tc>
          <w:tcPr>
            <w:tcW w:w="2218" w:type="dxa"/>
          </w:tcPr>
          <w:p w14:paraId="01B9ABCF" w14:textId="77777777" w:rsidR="0090623C" w:rsidRPr="0087630E" w:rsidRDefault="0090623C" w:rsidP="0090623C">
            <w:pPr>
              <w:rPr>
                <w:rFonts w:ascii="Calibri" w:hAnsi="Calibri" w:cs="Calibri"/>
              </w:rPr>
            </w:pPr>
            <w:r w:rsidRPr="0087630E">
              <w:rPr>
                <w:rFonts w:ascii="Calibri" w:hAnsi="Calibri" w:cs="Calibri"/>
              </w:rPr>
              <w:t>Structure chosen</w:t>
            </w:r>
          </w:p>
          <w:p w14:paraId="71F1866F" w14:textId="77777777" w:rsidR="0090623C" w:rsidRPr="0087630E" w:rsidRDefault="0090623C" w:rsidP="0090623C">
            <w:pPr>
              <w:rPr>
                <w:rFonts w:ascii="Calibri" w:hAnsi="Calibri" w:cs="Calibri"/>
                <w:sz w:val="16"/>
                <w:szCs w:val="16"/>
              </w:rPr>
            </w:pPr>
            <w:r w:rsidRPr="0087630E">
              <w:rPr>
                <w:rFonts w:ascii="Calibri" w:hAnsi="Calibri" w:cs="Calibri"/>
                <w:sz w:val="16"/>
                <w:szCs w:val="16"/>
              </w:rPr>
              <w:t>e.g. 1</w:t>
            </w:r>
          </w:p>
        </w:tc>
        <w:tc>
          <w:tcPr>
            <w:tcW w:w="2552" w:type="dxa"/>
          </w:tcPr>
          <w:p w14:paraId="299D102C" w14:textId="77777777" w:rsidR="0090623C" w:rsidRPr="0087630E" w:rsidRDefault="0090623C" w:rsidP="0090623C">
            <w:pPr>
              <w:rPr>
                <w:rFonts w:ascii="Calibri" w:hAnsi="Calibri" w:cs="Calibri"/>
              </w:rPr>
            </w:pPr>
            <w:r w:rsidRPr="0087630E">
              <w:rPr>
                <w:rFonts w:ascii="Calibri" w:hAnsi="Calibri" w:cs="Calibri"/>
              </w:rPr>
              <w:t>Hours attending</w:t>
            </w:r>
          </w:p>
          <w:p w14:paraId="7D6CECD2" w14:textId="77777777" w:rsidR="0090623C" w:rsidRPr="0087630E" w:rsidRDefault="005429E6" w:rsidP="0090623C">
            <w:pPr>
              <w:rPr>
                <w:rFonts w:ascii="Calibri" w:hAnsi="Calibri" w:cs="Calibri"/>
                <w:sz w:val="16"/>
                <w:szCs w:val="16"/>
              </w:rPr>
            </w:pPr>
            <w:r w:rsidRPr="0087630E">
              <w:rPr>
                <w:rFonts w:ascii="Calibri" w:hAnsi="Calibri" w:cs="Calibri"/>
                <w:sz w:val="16"/>
                <w:szCs w:val="16"/>
              </w:rPr>
              <w:t>e.g. 9.30am – 12</w:t>
            </w:r>
            <w:r w:rsidR="0090623C" w:rsidRPr="0087630E">
              <w:rPr>
                <w:rFonts w:ascii="Calibri" w:hAnsi="Calibri" w:cs="Calibri"/>
                <w:sz w:val="16"/>
                <w:szCs w:val="16"/>
              </w:rPr>
              <w:t>.30am</w:t>
            </w:r>
          </w:p>
        </w:tc>
      </w:tr>
      <w:tr w:rsidR="0090623C" w:rsidRPr="0087630E" w14:paraId="2C055FC8" w14:textId="77777777" w:rsidTr="0090623C">
        <w:tc>
          <w:tcPr>
            <w:tcW w:w="2459" w:type="dxa"/>
          </w:tcPr>
          <w:p w14:paraId="0BDF9A6E" w14:textId="77777777" w:rsidR="0090623C" w:rsidRPr="0087630E" w:rsidRDefault="0090623C" w:rsidP="0090623C">
            <w:pPr>
              <w:rPr>
                <w:rFonts w:ascii="Calibri" w:hAnsi="Calibri" w:cs="Calibri"/>
              </w:rPr>
            </w:pPr>
            <w:r w:rsidRPr="0087630E">
              <w:rPr>
                <w:rFonts w:ascii="Calibri" w:hAnsi="Calibri" w:cs="Calibri"/>
              </w:rPr>
              <w:t>Monday</w:t>
            </w:r>
          </w:p>
        </w:tc>
        <w:tc>
          <w:tcPr>
            <w:tcW w:w="2218" w:type="dxa"/>
          </w:tcPr>
          <w:p w14:paraId="627AA0AC" w14:textId="77777777" w:rsidR="0090623C" w:rsidRPr="0087630E" w:rsidRDefault="0090623C" w:rsidP="0090623C">
            <w:pPr>
              <w:rPr>
                <w:rFonts w:ascii="Calibri" w:hAnsi="Calibri" w:cs="Calibri"/>
              </w:rPr>
            </w:pPr>
          </w:p>
        </w:tc>
        <w:tc>
          <w:tcPr>
            <w:tcW w:w="2552" w:type="dxa"/>
          </w:tcPr>
          <w:p w14:paraId="5A7AF15D" w14:textId="77777777" w:rsidR="0090623C" w:rsidRPr="0087630E" w:rsidRDefault="0090623C" w:rsidP="0090623C">
            <w:pPr>
              <w:rPr>
                <w:rFonts w:ascii="Calibri" w:hAnsi="Calibri" w:cs="Calibri"/>
              </w:rPr>
            </w:pPr>
          </w:p>
        </w:tc>
      </w:tr>
      <w:tr w:rsidR="0090623C" w:rsidRPr="0087630E" w14:paraId="0B01928F" w14:textId="77777777" w:rsidTr="0090623C">
        <w:tc>
          <w:tcPr>
            <w:tcW w:w="2459" w:type="dxa"/>
          </w:tcPr>
          <w:p w14:paraId="7DFE89F6" w14:textId="77777777" w:rsidR="0090623C" w:rsidRPr="0087630E" w:rsidRDefault="0090623C" w:rsidP="0090623C">
            <w:pPr>
              <w:rPr>
                <w:rFonts w:ascii="Calibri" w:hAnsi="Calibri" w:cs="Calibri"/>
              </w:rPr>
            </w:pPr>
            <w:r w:rsidRPr="0087630E">
              <w:rPr>
                <w:rFonts w:ascii="Calibri" w:hAnsi="Calibri" w:cs="Calibri"/>
              </w:rPr>
              <w:t>Tuesday</w:t>
            </w:r>
          </w:p>
        </w:tc>
        <w:tc>
          <w:tcPr>
            <w:tcW w:w="2218" w:type="dxa"/>
          </w:tcPr>
          <w:p w14:paraId="06686FEF" w14:textId="77777777" w:rsidR="0090623C" w:rsidRPr="0087630E" w:rsidRDefault="0090623C" w:rsidP="0090623C">
            <w:pPr>
              <w:rPr>
                <w:rFonts w:ascii="Calibri" w:hAnsi="Calibri" w:cs="Calibri"/>
              </w:rPr>
            </w:pPr>
          </w:p>
        </w:tc>
        <w:tc>
          <w:tcPr>
            <w:tcW w:w="2552" w:type="dxa"/>
          </w:tcPr>
          <w:p w14:paraId="401A7268" w14:textId="77777777" w:rsidR="0090623C" w:rsidRPr="0087630E" w:rsidRDefault="0090623C" w:rsidP="0090623C">
            <w:pPr>
              <w:rPr>
                <w:rFonts w:ascii="Calibri" w:hAnsi="Calibri" w:cs="Calibri"/>
              </w:rPr>
            </w:pPr>
          </w:p>
        </w:tc>
      </w:tr>
      <w:tr w:rsidR="0090623C" w:rsidRPr="0087630E" w14:paraId="1FB9E9A5" w14:textId="77777777" w:rsidTr="0090623C">
        <w:tc>
          <w:tcPr>
            <w:tcW w:w="2459" w:type="dxa"/>
          </w:tcPr>
          <w:p w14:paraId="531FDC91" w14:textId="77777777" w:rsidR="0090623C" w:rsidRPr="0087630E" w:rsidRDefault="0090623C" w:rsidP="0090623C">
            <w:pPr>
              <w:rPr>
                <w:rFonts w:ascii="Calibri" w:hAnsi="Calibri" w:cs="Calibri"/>
              </w:rPr>
            </w:pPr>
            <w:r w:rsidRPr="0087630E">
              <w:rPr>
                <w:rFonts w:ascii="Calibri" w:hAnsi="Calibri" w:cs="Calibri"/>
              </w:rPr>
              <w:t>Wednesday</w:t>
            </w:r>
          </w:p>
        </w:tc>
        <w:tc>
          <w:tcPr>
            <w:tcW w:w="2218" w:type="dxa"/>
          </w:tcPr>
          <w:p w14:paraId="752F30A4" w14:textId="77777777" w:rsidR="0090623C" w:rsidRPr="0087630E" w:rsidRDefault="0090623C" w:rsidP="0090623C">
            <w:pPr>
              <w:rPr>
                <w:rFonts w:ascii="Calibri" w:hAnsi="Calibri" w:cs="Calibri"/>
              </w:rPr>
            </w:pPr>
          </w:p>
        </w:tc>
        <w:tc>
          <w:tcPr>
            <w:tcW w:w="2552" w:type="dxa"/>
          </w:tcPr>
          <w:p w14:paraId="3048BA75" w14:textId="77777777" w:rsidR="0090623C" w:rsidRPr="0087630E" w:rsidRDefault="0090623C" w:rsidP="0090623C">
            <w:pPr>
              <w:rPr>
                <w:rFonts w:ascii="Calibri" w:hAnsi="Calibri" w:cs="Calibri"/>
              </w:rPr>
            </w:pPr>
          </w:p>
        </w:tc>
      </w:tr>
      <w:tr w:rsidR="0090623C" w:rsidRPr="0087630E" w14:paraId="6CAC590F" w14:textId="77777777" w:rsidTr="0090623C">
        <w:tc>
          <w:tcPr>
            <w:tcW w:w="2459" w:type="dxa"/>
          </w:tcPr>
          <w:p w14:paraId="6E5DDD2B" w14:textId="77777777" w:rsidR="0090623C" w:rsidRPr="0087630E" w:rsidRDefault="0090623C" w:rsidP="0090623C">
            <w:pPr>
              <w:rPr>
                <w:rFonts w:ascii="Calibri" w:hAnsi="Calibri" w:cs="Calibri"/>
              </w:rPr>
            </w:pPr>
            <w:r w:rsidRPr="0087630E">
              <w:rPr>
                <w:rFonts w:ascii="Calibri" w:hAnsi="Calibri" w:cs="Calibri"/>
              </w:rPr>
              <w:t>Thursday</w:t>
            </w:r>
          </w:p>
        </w:tc>
        <w:tc>
          <w:tcPr>
            <w:tcW w:w="2218" w:type="dxa"/>
          </w:tcPr>
          <w:p w14:paraId="3793568E" w14:textId="77777777" w:rsidR="0090623C" w:rsidRPr="0087630E" w:rsidRDefault="0090623C" w:rsidP="0090623C">
            <w:pPr>
              <w:rPr>
                <w:rFonts w:ascii="Calibri" w:hAnsi="Calibri" w:cs="Calibri"/>
              </w:rPr>
            </w:pPr>
          </w:p>
        </w:tc>
        <w:tc>
          <w:tcPr>
            <w:tcW w:w="2552" w:type="dxa"/>
          </w:tcPr>
          <w:p w14:paraId="081CEB47" w14:textId="77777777" w:rsidR="0090623C" w:rsidRPr="0087630E" w:rsidRDefault="0090623C" w:rsidP="0090623C">
            <w:pPr>
              <w:rPr>
                <w:rFonts w:ascii="Calibri" w:hAnsi="Calibri" w:cs="Calibri"/>
              </w:rPr>
            </w:pPr>
          </w:p>
        </w:tc>
      </w:tr>
      <w:tr w:rsidR="0090623C" w:rsidRPr="0087630E" w14:paraId="5D26DC16" w14:textId="77777777" w:rsidTr="0090623C">
        <w:tc>
          <w:tcPr>
            <w:tcW w:w="2459" w:type="dxa"/>
          </w:tcPr>
          <w:p w14:paraId="62F27318" w14:textId="77777777" w:rsidR="0090623C" w:rsidRPr="0087630E" w:rsidRDefault="0090623C" w:rsidP="0090623C">
            <w:pPr>
              <w:rPr>
                <w:rFonts w:ascii="Calibri" w:hAnsi="Calibri" w:cs="Calibri"/>
              </w:rPr>
            </w:pPr>
            <w:r w:rsidRPr="0087630E">
              <w:rPr>
                <w:rFonts w:ascii="Calibri" w:hAnsi="Calibri" w:cs="Calibri"/>
              </w:rPr>
              <w:t>Friday</w:t>
            </w:r>
          </w:p>
        </w:tc>
        <w:tc>
          <w:tcPr>
            <w:tcW w:w="2218" w:type="dxa"/>
          </w:tcPr>
          <w:p w14:paraId="54D4AFED" w14:textId="77777777" w:rsidR="0090623C" w:rsidRPr="0087630E" w:rsidRDefault="0090623C" w:rsidP="0090623C">
            <w:pPr>
              <w:rPr>
                <w:rFonts w:ascii="Calibri" w:hAnsi="Calibri" w:cs="Calibri"/>
              </w:rPr>
            </w:pPr>
          </w:p>
        </w:tc>
        <w:tc>
          <w:tcPr>
            <w:tcW w:w="2552" w:type="dxa"/>
          </w:tcPr>
          <w:p w14:paraId="0FBA7733" w14:textId="77777777" w:rsidR="0090623C" w:rsidRPr="0087630E" w:rsidRDefault="0090623C" w:rsidP="0090623C">
            <w:pPr>
              <w:rPr>
                <w:rFonts w:ascii="Calibri" w:hAnsi="Calibri" w:cs="Calibri"/>
              </w:rPr>
            </w:pPr>
          </w:p>
        </w:tc>
      </w:tr>
      <w:tr w:rsidR="0090623C" w:rsidRPr="0087630E" w14:paraId="4CDA3E7D" w14:textId="77777777" w:rsidTr="0090623C">
        <w:tc>
          <w:tcPr>
            <w:tcW w:w="2459" w:type="dxa"/>
          </w:tcPr>
          <w:p w14:paraId="506B019F" w14:textId="77777777" w:rsidR="0090623C" w:rsidRPr="0087630E" w:rsidRDefault="0090623C" w:rsidP="0090623C">
            <w:pPr>
              <w:rPr>
                <w:rFonts w:ascii="Calibri" w:hAnsi="Calibri" w:cs="Calibri"/>
              </w:rPr>
            </w:pPr>
          </w:p>
        </w:tc>
        <w:tc>
          <w:tcPr>
            <w:tcW w:w="4770" w:type="dxa"/>
            <w:gridSpan w:val="2"/>
          </w:tcPr>
          <w:p w14:paraId="779BD39A" w14:textId="77777777" w:rsidR="0090623C" w:rsidRPr="0087630E" w:rsidRDefault="0090623C" w:rsidP="0090623C">
            <w:pPr>
              <w:rPr>
                <w:rFonts w:ascii="Calibri" w:hAnsi="Calibri" w:cs="Calibri"/>
              </w:rPr>
            </w:pPr>
            <w:r w:rsidRPr="0087630E">
              <w:rPr>
                <w:rFonts w:ascii="Calibri" w:hAnsi="Calibri" w:cs="Calibri"/>
                <w:sz w:val="18"/>
                <w:szCs w:val="18"/>
              </w:rPr>
              <w:t xml:space="preserve">TOTAL HOURS A WEEK </w:t>
            </w:r>
            <w:r w:rsidRPr="0087630E">
              <w:rPr>
                <w:rFonts w:ascii="Calibri" w:hAnsi="Calibri" w:cs="Calibri"/>
              </w:rPr>
              <w:t>=</w:t>
            </w:r>
          </w:p>
        </w:tc>
      </w:tr>
    </w:tbl>
    <w:p w14:paraId="4F7836D1" w14:textId="77777777" w:rsidR="0090623C" w:rsidRPr="0087630E" w:rsidRDefault="0090623C" w:rsidP="0090623C">
      <w:pPr>
        <w:rPr>
          <w:rFonts w:ascii="Calibri" w:hAnsi="Calibri" w:cs="Calibri"/>
        </w:rPr>
      </w:pPr>
    </w:p>
    <w:p w14:paraId="4F11DFC7" w14:textId="77777777" w:rsidR="0090623C" w:rsidRPr="0087630E" w:rsidRDefault="0090623C" w:rsidP="0090623C">
      <w:pPr>
        <w:rPr>
          <w:rFonts w:ascii="Calibri" w:hAnsi="Calibri" w:cs="Calibri"/>
        </w:rPr>
      </w:pPr>
      <w:r w:rsidRPr="0087630E">
        <w:rPr>
          <w:rFonts w:ascii="Calibri" w:hAnsi="Calibri" w:cs="Calibri"/>
        </w:rPr>
        <w:t xml:space="preserve">I understand that these timings </w:t>
      </w:r>
      <w:r w:rsidRPr="0087630E">
        <w:rPr>
          <w:rFonts w:ascii="Calibri" w:hAnsi="Calibri" w:cs="Calibri"/>
          <w:b/>
          <w:u w:val="single"/>
        </w:rPr>
        <w:t>can be permanently changed only once during each term</w:t>
      </w:r>
      <w:r w:rsidRPr="0087630E">
        <w:rPr>
          <w:rFonts w:ascii="Calibri" w:hAnsi="Calibri" w:cs="Calibri"/>
        </w:rPr>
        <w:t xml:space="preserve">. One off daily </w:t>
      </w:r>
      <w:proofErr w:type="gramStart"/>
      <w:r w:rsidRPr="0087630E">
        <w:rPr>
          <w:rFonts w:ascii="Calibri" w:hAnsi="Calibri" w:cs="Calibri"/>
        </w:rPr>
        <w:t>changes</w:t>
      </w:r>
      <w:proofErr w:type="gramEnd"/>
      <w:r w:rsidRPr="0087630E">
        <w:rPr>
          <w:rFonts w:ascii="Calibri" w:hAnsi="Calibri" w:cs="Calibri"/>
        </w:rPr>
        <w:t xml:space="preserve"> can be made for appointments or emergencies at the Early Years Manager’s discretion, please give at least 1 </w:t>
      </w:r>
      <w:proofErr w:type="spellStart"/>
      <w:proofErr w:type="gramStart"/>
      <w:r w:rsidRPr="0087630E">
        <w:rPr>
          <w:rFonts w:ascii="Calibri" w:hAnsi="Calibri" w:cs="Calibri"/>
        </w:rPr>
        <w:t>days</w:t>
      </w:r>
      <w:proofErr w:type="gramEnd"/>
      <w:r w:rsidRPr="0087630E">
        <w:rPr>
          <w:rFonts w:ascii="Calibri" w:hAnsi="Calibri" w:cs="Calibri"/>
        </w:rPr>
        <w:t xml:space="preserve"> notice</w:t>
      </w:r>
      <w:proofErr w:type="spellEnd"/>
      <w:r w:rsidRPr="0087630E">
        <w:rPr>
          <w:rFonts w:ascii="Calibri" w:hAnsi="Calibri" w:cs="Calibri"/>
        </w:rPr>
        <w:t>.</w:t>
      </w:r>
    </w:p>
    <w:p w14:paraId="478D7399" w14:textId="77777777" w:rsidR="0090623C" w:rsidRPr="0087630E" w:rsidRDefault="0090623C" w:rsidP="0090623C">
      <w:pPr>
        <w:rPr>
          <w:rFonts w:ascii="Calibri" w:hAnsi="Calibri" w:cs="Calibri"/>
          <w:sz w:val="16"/>
          <w:szCs w:val="16"/>
        </w:rPr>
      </w:pPr>
    </w:p>
    <w:p w14:paraId="7E06D045" w14:textId="77777777" w:rsidR="0090623C" w:rsidRPr="0087630E" w:rsidRDefault="0090623C" w:rsidP="0090623C">
      <w:pPr>
        <w:rPr>
          <w:rFonts w:ascii="Calibri" w:hAnsi="Calibri" w:cs="Calibri"/>
        </w:rPr>
      </w:pPr>
      <w:r w:rsidRPr="0087630E">
        <w:rPr>
          <w:rFonts w:ascii="Calibri" w:hAnsi="Calibri" w:cs="Calibri"/>
        </w:rPr>
        <w:t xml:space="preserve">I understand that my child is eligible for </w:t>
      </w:r>
      <w:r w:rsidRPr="0087630E">
        <w:rPr>
          <w:rFonts w:ascii="Calibri" w:hAnsi="Calibri" w:cs="Calibri"/>
          <w:b/>
        </w:rPr>
        <w:t>15 hours</w:t>
      </w:r>
      <w:r w:rsidRPr="0087630E">
        <w:rPr>
          <w:rFonts w:ascii="Calibri" w:hAnsi="Calibri" w:cs="Calibri"/>
        </w:rPr>
        <w:t xml:space="preserve"> of free nursery education per week.</w:t>
      </w:r>
    </w:p>
    <w:p w14:paraId="1AB2B8F9" w14:textId="77777777" w:rsidR="0090623C" w:rsidRPr="0087630E" w:rsidRDefault="0090623C" w:rsidP="0090623C">
      <w:pPr>
        <w:rPr>
          <w:rFonts w:ascii="Calibri" w:hAnsi="Calibri" w:cs="Calibri"/>
          <w:sz w:val="16"/>
          <w:szCs w:val="16"/>
        </w:rPr>
      </w:pPr>
    </w:p>
    <w:p w14:paraId="4B845C46" w14:textId="18CF8129" w:rsidR="0090623C" w:rsidRPr="0087630E" w:rsidRDefault="0090623C" w:rsidP="0090623C">
      <w:pPr>
        <w:rPr>
          <w:rFonts w:ascii="Calibri" w:hAnsi="Calibri" w:cs="Calibri"/>
          <w:b/>
        </w:rPr>
      </w:pPr>
      <w:r w:rsidRPr="0087630E">
        <w:rPr>
          <w:rFonts w:ascii="Calibri" w:hAnsi="Calibri" w:cs="Calibri"/>
        </w:rPr>
        <w:t xml:space="preserve">I understand that there is a fee for attending more than 15 hours a week and that this fee is </w:t>
      </w:r>
      <w:r w:rsidR="003D5935" w:rsidRPr="0087630E">
        <w:rPr>
          <w:rFonts w:ascii="Calibri" w:hAnsi="Calibri" w:cs="Calibri"/>
          <w:b/>
        </w:rPr>
        <w:t>£</w:t>
      </w:r>
      <w:r w:rsidR="00A16A3F">
        <w:rPr>
          <w:rFonts w:ascii="Calibri" w:hAnsi="Calibri" w:cs="Calibri"/>
          <w:b/>
        </w:rPr>
        <w:t>7</w:t>
      </w:r>
      <w:r w:rsidRPr="0087630E">
        <w:rPr>
          <w:rFonts w:ascii="Calibri" w:hAnsi="Calibri" w:cs="Calibri"/>
          <w:b/>
        </w:rPr>
        <w:t xml:space="preserve">.00 per extra hour. </w:t>
      </w:r>
    </w:p>
    <w:p w14:paraId="3FBF0C5E" w14:textId="77777777" w:rsidR="0090623C" w:rsidRPr="0087630E" w:rsidRDefault="0090623C" w:rsidP="0090623C">
      <w:pPr>
        <w:rPr>
          <w:rFonts w:ascii="Calibri" w:hAnsi="Calibri" w:cs="Calibri"/>
          <w:sz w:val="16"/>
          <w:szCs w:val="16"/>
        </w:rPr>
      </w:pPr>
    </w:p>
    <w:p w14:paraId="1EDB1DEB" w14:textId="6863E406" w:rsidR="0090623C" w:rsidRPr="0087630E" w:rsidRDefault="0090623C" w:rsidP="0090623C">
      <w:pPr>
        <w:rPr>
          <w:rFonts w:ascii="Calibri" w:hAnsi="Calibri" w:cs="Calibri"/>
        </w:rPr>
      </w:pPr>
      <w:r w:rsidRPr="008E14EA">
        <w:rPr>
          <w:rFonts w:ascii="Calibri" w:hAnsi="Calibri" w:cs="Calibri"/>
        </w:rPr>
        <w:t xml:space="preserve">I understand that the fee for extra hours is to be paid </w:t>
      </w:r>
      <w:r w:rsidR="00BC5F46" w:rsidRPr="008E14EA">
        <w:rPr>
          <w:rFonts w:ascii="Calibri" w:hAnsi="Calibri" w:cs="Calibri"/>
        </w:rPr>
        <w:t>online via Parent</w:t>
      </w:r>
      <w:r w:rsidR="00A16A3F" w:rsidRPr="008E14EA">
        <w:rPr>
          <w:rFonts w:ascii="Calibri" w:hAnsi="Calibri" w:cs="Calibri"/>
        </w:rPr>
        <w:t>Pay</w:t>
      </w:r>
      <w:r w:rsidR="00BC5F46" w:rsidRPr="008E14EA">
        <w:rPr>
          <w:rFonts w:ascii="Calibri" w:hAnsi="Calibri" w:cs="Calibri"/>
        </w:rPr>
        <w:t xml:space="preserve"> </w:t>
      </w:r>
      <w:r w:rsidR="00A16A3F" w:rsidRPr="008E14EA">
        <w:rPr>
          <w:rFonts w:ascii="Calibri" w:hAnsi="Calibri" w:cs="Calibri"/>
        </w:rPr>
        <w:t>a term in advance by the</w:t>
      </w:r>
      <w:r w:rsidR="00BC5F46" w:rsidRPr="008E14EA">
        <w:rPr>
          <w:rFonts w:ascii="Calibri" w:hAnsi="Calibri" w:cs="Calibri"/>
        </w:rPr>
        <w:t xml:space="preserve"> date indicated on the invoice</w:t>
      </w:r>
      <w:r w:rsidRPr="008E14EA">
        <w:rPr>
          <w:rFonts w:ascii="Calibri" w:hAnsi="Calibri" w:cs="Calibri"/>
        </w:rPr>
        <w:t xml:space="preserve"> and that the fee is non-refundable.</w:t>
      </w:r>
    </w:p>
    <w:p w14:paraId="7896E9D9" w14:textId="77777777" w:rsidR="00BC5F46" w:rsidRPr="0087630E" w:rsidRDefault="00BC5F46" w:rsidP="0090623C">
      <w:pPr>
        <w:rPr>
          <w:rFonts w:ascii="Calibri" w:hAnsi="Calibri" w:cs="Calibri"/>
        </w:rPr>
      </w:pPr>
    </w:p>
    <w:p w14:paraId="036710F2" w14:textId="77777777" w:rsidR="00BC5F46" w:rsidRPr="0087630E" w:rsidRDefault="00BC5F46" w:rsidP="00BC5F46">
      <w:pPr>
        <w:pStyle w:val="NoSpacing"/>
        <w:rPr>
          <w:rFonts w:ascii="Calibri" w:hAnsi="Calibri" w:cs="Calibri"/>
          <w:b/>
          <w:color w:val="FF0000"/>
        </w:rPr>
      </w:pPr>
      <w:r w:rsidRPr="0087630E">
        <w:rPr>
          <w:rFonts w:ascii="Calibri" w:hAnsi="Calibri" w:cs="Calibri"/>
          <w:b/>
          <w:color w:val="FF0000"/>
        </w:rPr>
        <w:t>I understand that unpaid invoices may result in my child not being able to attend the following term at Oakwood Nursery.</w:t>
      </w:r>
    </w:p>
    <w:p w14:paraId="1B319C6E" w14:textId="77777777" w:rsidR="00672BFE" w:rsidRPr="0087630E" w:rsidRDefault="00672BFE" w:rsidP="00BC5F46">
      <w:pPr>
        <w:pStyle w:val="NoSpacing"/>
        <w:rPr>
          <w:rFonts w:ascii="Calibri" w:hAnsi="Calibri" w:cs="Calibri"/>
          <w:b/>
          <w:color w:val="FF0000"/>
        </w:rPr>
      </w:pPr>
    </w:p>
    <w:p w14:paraId="53217AB0" w14:textId="77777777" w:rsidR="00672BFE" w:rsidRPr="0087630E" w:rsidRDefault="00672BFE" w:rsidP="00672BFE">
      <w:pPr>
        <w:pStyle w:val="NoSpacing"/>
        <w:rPr>
          <w:rFonts w:ascii="Calibri" w:hAnsi="Calibri" w:cs="Calibri"/>
          <w:b/>
        </w:rPr>
      </w:pPr>
      <w:r w:rsidRPr="0087630E">
        <w:rPr>
          <w:rFonts w:ascii="Calibri" w:hAnsi="Calibri" w:cs="Calibri"/>
          <w:b/>
        </w:rPr>
        <w:t>Children must arrive and depart from Nursery on time. We cannot accommodate very early arrivals and late departures will incur a £5 fine for every instance.</w:t>
      </w:r>
    </w:p>
    <w:p w14:paraId="1DCF0334" w14:textId="77777777" w:rsidR="00BC5F46" w:rsidRPr="0087630E" w:rsidRDefault="00BC5F46" w:rsidP="0090623C">
      <w:pPr>
        <w:rPr>
          <w:rFonts w:ascii="Calibri" w:hAnsi="Calibri" w:cs="Calibri"/>
          <w:sz w:val="16"/>
          <w:szCs w:val="16"/>
        </w:rPr>
      </w:pPr>
    </w:p>
    <w:p w14:paraId="2E780729" w14:textId="77777777" w:rsidR="00BC5F46" w:rsidRPr="0087630E" w:rsidRDefault="00BC5F46" w:rsidP="0090623C">
      <w:pPr>
        <w:rPr>
          <w:rFonts w:ascii="Calibri" w:hAnsi="Calibri" w:cs="Calibri"/>
          <w:sz w:val="16"/>
          <w:szCs w:val="16"/>
        </w:rPr>
      </w:pPr>
    </w:p>
    <w:p w14:paraId="3263D271" w14:textId="77777777" w:rsidR="0090623C" w:rsidRPr="0087630E" w:rsidRDefault="0090623C" w:rsidP="0090623C">
      <w:pPr>
        <w:rPr>
          <w:rFonts w:ascii="Calibri" w:hAnsi="Calibri" w:cs="Calibri"/>
        </w:rPr>
      </w:pPr>
      <w:r w:rsidRPr="0087630E">
        <w:rPr>
          <w:rFonts w:ascii="Calibri" w:hAnsi="Calibri" w:cs="Calibri"/>
        </w:rPr>
        <w:t>Parent/ Carer name: …………………………………………………………….</w:t>
      </w:r>
    </w:p>
    <w:p w14:paraId="7118DC78" w14:textId="77777777" w:rsidR="0090623C" w:rsidRPr="0087630E" w:rsidRDefault="0090623C" w:rsidP="0090623C">
      <w:pPr>
        <w:rPr>
          <w:rFonts w:ascii="Calibri" w:hAnsi="Calibri" w:cs="Calibri"/>
          <w:sz w:val="16"/>
          <w:szCs w:val="16"/>
        </w:rPr>
      </w:pPr>
    </w:p>
    <w:p w14:paraId="1FDB5BDB" w14:textId="77777777" w:rsidR="0090623C" w:rsidRPr="0087630E" w:rsidRDefault="0090623C" w:rsidP="0090623C">
      <w:pPr>
        <w:rPr>
          <w:rFonts w:ascii="Calibri" w:hAnsi="Calibri" w:cs="Calibri"/>
        </w:rPr>
      </w:pPr>
      <w:r w:rsidRPr="0087630E">
        <w:rPr>
          <w:rFonts w:ascii="Calibri" w:hAnsi="Calibri" w:cs="Calibri"/>
        </w:rPr>
        <w:t>Parent/ Carer signature: …………………………………………………….….</w:t>
      </w:r>
    </w:p>
    <w:p w14:paraId="7876FC12" w14:textId="77777777" w:rsidR="0090623C" w:rsidRPr="0087630E" w:rsidRDefault="0090623C" w:rsidP="0090623C">
      <w:pPr>
        <w:rPr>
          <w:rFonts w:ascii="Calibri" w:hAnsi="Calibri" w:cs="Calibri"/>
          <w:sz w:val="16"/>
          <w:szCs w:val="16"/>
        </w:rPr>
      </w:pPr>
    </w:p>
    <w:p w14:paraId="2F5E4EC7" w14:textId="77777777" w:rsidR="0090623C" w:rsidRPr="0087630E" w:rsidRDefault="0090623C" w:rsidP="0090623C">
      <w:pPr>
        <w:rPr>
          <w:rFonts w:ascii="Calibri" w:hAnsi="Calibri" w:cs="Calibri"/>
        </w:rPr>
      </w:pPr>
      <w:r w:rsidRPr="0087630E">
        <w:rPr>
          <w:rFonts w:ascii="Calibri" w:hAnsi="Calibri" w:cs="Calibri"/>
        </w:rPr>
        <w:t>Date: ……………………………………………</w:t>
      </w:r>
    </w:p>
    <w:p w14:paraId="47836306" w14:textId="77777777" w:rsidR="00BC5F46" w:rsidRPr="001532E8" w:rsidRDefault="00BC5F46" w:rsidP="00BC5F46">
      <w:pPr>
        <w:pStyle w:val="Heading1"/>
        <w:rPr>
          <w:rFonts w:ascii="Calibri" w:hAnsi="Calibri" w:cs="Calibri"/>
          <w:b/>
          <w:sz w:val="48"/>
          <w:szCs w:val="48"/>
          <w:u w:val="single"/>
        </w:rPr>
      </w:pPr>
      <w:r w:rsidRPr="001532E8">
        <w:rPr>
          <w:rFonts w:ascii="Calibri" w:hAnsi="Calibri" w:cs="Calibri"/>
          <w:b/>
          <w:sz w:val="48"/>
          <w:szCs w:val="48"/>
          <w:u w:val="single"/>
        </w:rPr>
        <w:lastRenderedPageBreak/>
        <w:t>30 Hours Entitlement in Nursery</w:t>
      </w:r>
    </w:p>
    <w:p w14:paraId="35703EDE" w14:textId="77777777" w:rsidR="00BC5F46" w:rsidRPr="0087630E" w:rsidRDefault="00BC5F46" w:rsidP="00BC5F46">
      <w:pPr>
        <w:rPr>
          <w:rFonts w:ascii="Calibri" w:hAnsi="Calibri" w:cs="Calibri"/>
        </w:rPr>
      </w:pPr>
    </w:p>
    <w:p w14:paraId="64FAF3F1" w14:textId="77777777" w:rsidR="00BC5F46" w:rsidRPr="0087630E" w:rsidRDefault="00CE7F76" w:rsidP="00BC5F46">
      <w:pPr>
        <w:pStyle w:val="NoSpacing"/>
        <w:rPr>
          <w:rFonts w:ascii="Calibri" w:hAnsi="Calibri" w:cs="Calibri"/>
          <w:sz w:val="22"/>
          <w:szCs w:val="22"/>
        </w:rPr>
      </w:pPr>
      <w:r w:rsidRPr="0087630E">
        <w:rPr>
          <w:rFonts w:ascii="Calibri" w:hAnsi="Calibri" w:cs="Calibri"/>
          <w:sz w:val="22"/>
          <w:szCs w:val="22"/>
        </w:rPr>
        <w:t>T</w:t>
      </w:r>
      <w:r w:rsidR="00BC5F46" w:rsidRPr="0087630E">
        <w:rPr>
          <w:rFonts w:ascii="Calibri" w:hAnsi="Calibri" w:cs="Calibri"/>
          <w:sz w:val="22"/>
          <w:szCs w:val="22"/>
        </w:rPr>
        <w:t xml:space="preserve">he 30 hours entitlement for free childcare for </w:t>
      </w:r>
      <w:proofErr w:type="gramStart"/>
      <w:r w:rsidR="00BC5F46" w:rsidRPr="0087630E">
        <w:rPr>
          <w:rFonts w:ascii="Calibri" w:hAnsi="Calibri" w:cs="Calibri"/>
          <w:sz w:val="22"/>
          <w:szCs w:val="22"/>
        </w:rPr>
        <w:t>3 and 4 year olds</w:t>
      </w:r>
      <w:proofErr w:type="gramEnd"/>
      <w:r w:rsidR="00BC5F46" w:rsidRPr="0087630E">
        <w:rPr>
          <w:rFonts w:ascii="Calibri" w:hAnsi="Calibri" w:cs="Calibri"/>
          <w:sz w:val="22"/>
          <w:szCs w:val="22"/>
        </w:rPr>
        <w:t xml:space="preserve"> in Nurs</w:t>
      </w:r>
      <w:r w:rsidRPr="0087630E">
        <w:rPr>
          <w:rFonts w:ascii="Calibri" w:hAnsi="Calibri" w:cs="Calibri"/>
          <w:sz w:val="22"/>
          <w:szCs w:val="22"/>
        </w:rPr>
        <w:t>ery has been available from</w:t>
      </w:r>
      <w:r w:rsidR="00BC5F46" w:rsidRPr="0087630E">
        <w:rPr>
          <w:rFonts w:ascii="Calibri" w:hAnsi="Calibri" w:cs="Calibri"/>
          <w:sz w:val="22"/>
          <w:szCs w:val="22"/>
        </w:rPr>
        <w:t xml:space="preserve"> September 2017 for working parents.</w:t>
      </w:r>
    </w:p>
    <w:p w14:paraId="5E86F948" w14:textId="77777777" w:rsidR="00BC5F46" w:rsidRPr="0087630E" w:rsidRDefault="00BC5F46" w:rsidP="00BC5F46">
      <w:pPr>
        <w:pStyle w:val="NoSpacing"/>
        <w:rPr>
          <w:rFonts w:ascii="Calibri" w:hAnsi="Calibri" w:cs="Calibri"/>
          <w:sz w:val="22"/>
          <w:szCs w:val="22"/>
        </w:rPr>
      </w:pPr>
    </w:p>
    <w:p w14:paraId="50337850" w14:textId="77777777" w:rsidR="00BC5F46" w:rsidRPr="0087630E" w:rsidRDefault="00BC5F46" w:rsidP="00BC5F46">
      <w:pPr>
        <w:pStyle w:val="NoSpacing"/>
        <w:rPr>
          <w:rFonts w:ascii="Calibri" w:hAnsi="Calibri" w:cs="Calibri"/>
          <w:sz w:val="22"/>
          <w:szCs w:val="22"/>
        </w:rPr>
      </w:pPr>
      <w:r w:rsidRPr="0087630E">
        <w:rPr>
          <w:rFonts w:ascii="Calibri" w:hAnsi="Calibri" w:cs="Calibri"/>
          <w:sz w:val="22"/>
          <w:szCs w:val="22"/>
        </w:rPr>
        <w:t>All children who are 3 and 4 years old will receive 15 hours of free childcare a week. Please read on to see how you can check if you qualify for the additional 15 hours of free childcare taking you up to 30 hours a week and how to apply for it.</w:t>
      </w:r>
    </w:p>
    <w:p w14:paraId="1946BE5E" w14:textId="77777777" w:rsidR="00BC5F46" w:rsidRPr="0087630E" w:rsidRDefault="00BC5F46" w:rsidP="00BC5F46">
      <w:pPr>
        <w:pStyle w:val="NoSpacing"/>
        <w:rPr>
          <w:rFonts w:ascii="Calibri" w:hAnsi="Calibri" w:cs="Calibri"/>
          <w:sz w:val="22"/>
          <w:szCs w:val="22"/>
        </w:rPr>
      </w:pPr>
    </w:p>
    <w:p w14:paraId="69B792C0" w14:textId="41CCFE19" w:rsidR="00BC5F46" w:rsidRPr="0087630E" w:rsidRDefault="00BC5F46" w:rsidP="00BC5F46">
      <w:pPr>
        <w:pStyle w:val="NoSpacing"/>
        <w:rPr>
          <w:rFonts w:ascii="Calibri" w:hAnsi="Calibri" w:cs="Calibri"/>
          <w:sz w:val="22"/>
          <w:szCs w:val="22"/>
        </w:rPr>
      </w:pPr>
      <w:r w:rsidRPr="0087630E">
        <w:rPr>
          <w:rFonts w:ascii="Calibri" w:hAnsi="Calibri" w:cs="Calibri"/>
          <w:sz w:val="22"/>
          <w:szCs w:val="22"/>
        </w:rPr>
        <w:t xml:space="preserve">If you’re a parent of a </w:t>
      </w:r>
      <w:proofErr w:type="gramStart"/>
      <w:r w:rsidR="00B00F3A">
        <w:rPr>
          <w:rFonts w:ascii="Calibri" w:hAnsi="Calibri" w:cs="Calibri"/>
          <w:sz w:val="22"/>
          <w:szCs w:val="22"/>
        </w:rPr>
        <w:t>3</w:t>
      </w:r>
      <w:r w:rsidRPr="0087630E">
        <w:rPr>
          <w:rFonts w:ascii="Calibri" w:hAnsi="Calibri" w:cs="Calibri"/>
          <w:sz w:val="22"/>
          <w:szCs w:val="22"/>
        </w:rPr>
        <w:t xml:space="preserve"> or </w:t>
      </w:r>
      <w:r w:rsidR="00B00F3A">
        <w:rPr>
          <w:rFonts w:ascii="Calibri" w:hAnsi="Calibri" w:cs="Calibri"/>
          <w:sz w:val="22"/>
          <w:szCs w:val="22"/>
        </w:rPr>
        <w:t>4</w:t>
      </w:r>
      <w:r w:rsidRPr="0087630E">
        <w:rPr>
          <w:rFonts w:ascii="Calibri" w:hAnsi="Calibri" w:cs="Calibri"/>
          <w:sz w:val="22"/>
          <w:szCs w:val="22"/>
        </w:rPr>
        <w:t xml:space="preserve"> year old</w:t>
      </w:r>
      <w:proofErr w:type="gramEnd"/>
      <w:r w:rsidRPr="0087630E">
        <w:rPr>
          <w:rFonts w:ascii="Calibri" w:hAnsi="Calibri" w:cs="Calibri"/>
          <w:sz w:val="22"/>
          <w:szCs w:val="22"/>
        </w:rPr>
        <w:t xml:space="preserve">, you will need to meet the following criteria </w:t>
      </w:r>
      <w:proofErr w:type="gramStart"/>
      <w:r w:rsidRPr="0087630E">
        <w:rPr>
          <w:rFonts w:ascii="Calibri" w:hAnsi="Calibri" w:cs="Calibri"/>
          <w:sz w:val="22"/>
          <w:szCs w:val="22"/>
        </w:rPr>
        <w:t>in order to</w:t>
      </w:r>
      <w:proofErr w:type="gramEnd"/>
      <w:r w:rsidRPr="0087630E">
        <w:rPr>
          <w:rFonts w:ascii="Calibri" w:hAnsi="Calibri" w:cs="Calibri"/>
          <w:sz w:val="22"/>
          <w:szCs w:val="22"/>
        </w:rPr>
        <w:t xml:space="preserve"> be eligible for 30 hours free childcare.</w:t>
      </w:r>
    </w:p>
    <w:p w14:paraId="51C34A15" w14:textId="77777777" w:rsidR="00BC5F46" w:rsidRPr="0087630E" w:rsidRDefault="00BC5F46" w:rsidP="00BC5F46">
      <w:pPr>
        <w:pStyle w:val="NoSpacing"/>
        <w:rPr>
          <w:rFonts w:ascii="Calibri" w:hAnsi="Calibri" w:cs="Calibri"/>
          <w:sz w:val="22"/>
          <w:szCs w:val="22"/>
        </w:rPr>
      </w:pPr>
    </w:p>
    <w:p w14:paraId="7E1BF8FC" w14:textId="41F5D43D" w:rsidR="00BC5F46" w:rsidRPr="0087630E" w:rsidRDefault="00BC5F46" w:rsidP="00BC5F46">
      <w:pPr>
        <w:pStyle w:val="NoSpacing"/>
        <w:rPr>
          <w:rFonts w:ascii="Calibri" w:hAnsi="Calibri" w:cs="Calibri"/>
          <w:sz w:val="22"/>
          <w:szCs w:val="22"/>
        </w:rPr>
      </w:pPr>
      <w:r w:rsidRPr="0087630E">
        <w:rPr>
          <w:rFonts w:ascii="Calibri" w:hAnsi="Calibri" w:cs="Calibri"/>
          <w:sz w:val="22"/>
          <w:szCs w:val="22"/>
        </w:rPr>
        <w:t xml:space="preserve">Both parents must be in work, or for single parent families, the sole parent must be at work. ‘In work” is defined as being in employment (including self-employed) and earning at least the equivalent of 16 hours per week at National Minimum Wage or National Living </w:t>
      </w:r>
      <w:proofErr w:type="spellStart"/>
      <w:r w:rsidRPr="0087630E">
        <w:rPr>
          <w:rFonts w:ascii="Calibri" w:hAnsi="Calibri" w:cs="Calibri"/>
          <w:sz w:val="22"/>
          <w:szCs w:val="22"/>
        </w:rPr>
        <w:t>Wage.Each</w:t>
      </w:r>
      <w:proofErr w:type="spellEnd"/>
      <w:r w:rsidRPr="0087630E">
        <w:rPr>
          <w:rFonts w:ascii="Calibri" w:hAnsi="Calibri" w:cs="Calibri"/>
          <w:sz w:val="22"/>
          <w:szCs w:val="22"/>
        </w:rPr>
        <w:t xml:space="preserve"> parent must earn less than £100,000 per year.</w:t>
      </w:r>
    </w:p>
    <w:p w14:paraId="7E051CA8" w14:textId="77777777" w:rsidR="00BC5F46" w:rsidRPr="0087630E" w:rsidRDefault="00BC5F46" w:rsidP="00BC5F46">
      <w:pPr>
        <w:pStyle w:val="NoSpacing"/>
        <w:rPr>
          <w:rFonts w:ascii="Calibri" w:hAnsi="Calibri" w:cs="Calibri"/>
          <w:sz w:val="22"/>
          <w:szCs w:val="22"/>
        </w:rPr>
      </w:pPr>
    </w:p>
    <w:p w14:paraId="0E1F59C6" w14:textId="77777777" w:rsidR="00BC5F46" w:rsidRPr="0087630E" w:rsidRDefault="00BC5F46" w:rsidP="00BC5F46">
      <w:pPr>
        <w:pStyle w:val="NoSpacing"/>
        <w:rPr>
          <w:rFonts w:ascii="Calibri" w:hAnsi="Calibri" w:cs="Calibri"/>
          <w:sz w:val="22"/>
          <w:szCs w:val="22"/>
        </w:rPr>
      </w:pPr>
      <w:r w:rsidRPr="0087630E">
        <w:rPr>
          <w:rFonts w:ascii="Calibri" w:hAnsi="Calibri" w:cs="Calibri"/>
          <w:sz w:val="22"/>
          <w:szCs w:val="22"/>
        </w:rPr>
        <w:t>Families will also be eligible if both parents are employed but one parent (or both parents) are:</w:t>
      </w:r>
    </w:p>
    <w:p w14:paraId="126953D2" w14:textId="77777777" w:rsidR="00BC5F46" w:rsidRPr="0087630E" w:rsidRDefault="00BC5F46" w:rsidP="00BC5F46">
      <w:pPr>
        <w:pStyle w:val="NoSpacing"/>
        <w:rPr>
          <w:rFonts w:ascii="Calibri" w:hAnsi="Calibri" w:cs="Calibri"/>
          <w:sz w:val="22"/>
          <w:szCs w:val="22"/>
        </w:rPr>
      </w:pPr>
    </w:p>
    <w:p w14:paraId="5F5364A8" w14:textId="77777777" w:rsidR="00BC5F46" w:rsidRPr="0087630E" w:rsidRDefault="00BC5F46" w:rsidP="00BC5F46">
      <w:pPr>
        <w:pStyle w:val="NoSpacing"/>
        <w:numPr>
          <w:ilvl w:val="0"/>
          <w:numId w:val="7"/>
        </w:numPr>
        <w:suppressAutoHyphens w:val="0"/>
        <w:rPr>
          <w:rFonts w:ascii="Calibri" w:hAnsi="Calibri" w:cs="Calibri"/>
          <w:sz w:val="22"/>
          <w:szCs w:val="22"/>
        </w:rPr>
      </w:pPr>
      <w:r w:rsidRPr="0087630E">
        <w:rPr>
          <w:rFonts w:ascii="Calibri" w:hAnsi="Calibri" w:cs="Calibri"/>
          <w:sz w:val="22"/>
          <w:szCs w:val="22"/>
        </w:rPr>
        <w:t>temporarily away from the workplace on maternity, paternity, adoption or parental leave</w:t>
      </w:r>
    </w:p>
    <w:p w14:paraId="35106F5F" w14:textId="77777777" w:rsidR="00BC5F46" w:rsidRPr="0087630E" w:rsidRDefault="00BC5F46" w:rsidP="00BC5F46">
      <w:pPr>
        <w:pStyle w:val="NoSpacing"/>
        <w:numPr>
          <w:ilvl w:val="0"/>
          <w:numId w:val="7"/>
        </w:numPr>
        <w:suppressAutoHyphens w:val="0"/>
        <w:rPr>
          <w:rFonts w:ascii="Calibri" w:hAnsi="Calibri" w:cs="Calibri"/>
          <w:sz w:val="22"/>
          <w:szCs w:val="22"/>
        </w:rPr>
      </w:pPr>
      <w:r w:rsidRPr="0087630E">
        <w:rPr>
          <w:rFonts w:ascii="Calibri" w:hAnsi="Calibri" w:cs="Calibri"/>
          <w:sz w:val="22"/>
          <w:szCs w:val="22"/>
        </w:rPr>
        <w:t>temporarily away from the workplace on statutory sick pay</w:t>
      </w:r>
    </w:p>
    <w:p w14:paraId="1E5BF58C" w14:textId="77777777" w:rsidR="00BC5F46" w:rsidRPr="0087630E" w:rsidRDefault="00BC5F46" w:rsidP="00BC5F46">
      <w:pPr>
        <w:pStyle w:val="NoSpacing"/>
        <w:rPr>
          <w:rFonts w:ascii="Calibri" w:hAnsi="Calibri" w:cs="Calibri"/>
          <w:sz w:val="22"/>
          <w:szCs w:val="22"/>
        </w:rPr>
      </w:pPr>
    </w:p>
    <w:p w14:paraId="7F708908" w14:textId="77777777" w:rsidR="00BC5F46" w:rsidRPr="0087630E" w:rsidRDefault="00BC5F46" w:rsidP="00BC5F46">
      <w:pPr>
        <w:pStyle w:val="NoSpacing"/>
        <w:rPr>
          <w:rFonts w:ascii="Calibri" w:hAnsi="Calibri" w:cs="Calibri"/>
          <w:sz w:val="22"/>
          <w:szCs w:val="22"/>
        </w:rPr>
      </w:pPr>
      <w:r w:rsidRPr="0087630E">
        <w:rPr>
          <w:rFonts w:ascii="Calibri" w:hAnsi="Calibri" w:cs="Calibri"/>
          <w:sz w:val="22"/>
          <w:szCs w:val="22"/>
        </w:rPr>
        <w:t>Or if:</w:t>
      </w:r>
    </w:p>
    <w:p w14:paraId="053A08E0" w14:textId="77777777" w:rsidR="00BC5F46" w:rsidRPr="0087630E" w:rsidRDefault="00BC5F46" w:rsidP="00BC5F46">
      <w:pPr>
        <w:pStyle w:val="NoSpacing"/>
        <w:rPr>
          <w:rFonts w:ascii="Calibri" w:hAnsi="Calibri" w:cs="Calibri"/>
          <w:sz w:val="22"/>
          <w:szCs w:val="22"/>
        </w:rPr>
      </w:pPr>
    </w:p>
    <w:p w14:paraId="58DCB7BE" w14:textId="77777777" w:rsidR="00BC5F46" w:rsidRPr="0087630E" w:rsidRDefault="00BC5F46" w:rsidP="00BC5F46">
      <w:pPr>
        <w:pStyle w:val="NoSpacing"/>
        <w:numPr>
          <w:ilvl w:val="0"/>
          <w:numId w:val="8"/>
        </w:numPr>
        <w:suppressAutoHyphens w:val="0"/>
        <w:rPr>
          <w:rFonts w:ascii="Calibri" w:hAnsi="Calibri" w:cs="Calibri"/>
          <w:sz w:val="22"/>
          <w:szCs w:val="22"/>
        </w:rPr>
      </w:pPr>
      <w:r w:rsidRPr="0087630E">
        <w:rPr>
          <w:rFonts w:ascii="Calibri" w:hAnsi="Calibri" w:cs="Calibri"/>
          <w:sz w:val="22"/>
          <w:szCs w:val="22"/>
        </w:rPr>
        <w:t>one parent is employed and one parent has substantial caring responsibilities based on specific benefits received for caring</w:t>
      </w:r>
    </w:p>
    <w:p w14:paraId="17BBE6E3" w14:textId="77777777" w:rsidR="00BC5F46" w:rsidRPr="0087630E" w:rsidRDefault="00BC5F46" w:rsidP="00BC5F46">
      <w:pPr>
        <w:pStyle w:val="NoSpacing"/>
        <w:numPr>
          <w:ilvl w:val="0"/>
          <w:numId w:val="8"/>
        </w:numPr>
        <w:suppressAutoHyphens w:val="0"/>
        <w:rPr>
          <w:rFonts w:ascii="Calibri" w:hAnsi="Calibri" w:cs="Calibri"/>
          <w:sz w:val="22"/>
          <w:szCs w:val="22"/>
        </w:rPr>
      </w:pPr>
      <w:r w:rsidRPr="0087630E">
        <w:rPr>
          <w:rFonts w:ascii="Calibri" w:hAnsi="Calibri" w:cs="Calibri"/>
          <w:sz w:val="22"/>
          <w:szCs w:val="22"/>
        </w:rPr>
        <w:t>one parent is employed and one parent is disabled or incapacitated and in receipt of specific benefits.</w:t>
      </w:r>
    </w:p>
    <w:p w14:paraId="1674D195" w14:textId="77777777" w:rsidR="00BC5F46" w:rsidRPr="0087630E" w:rsidRDefault="00BC5F46" w:rsidP="00BC5F46">
      <w:pPr>
        <w:pStyle w:val="NoSpacing"/>
        <w:rPr>
          <w:rFonts w:ascii="Calibri" w:hAnsi="Calibri" w:cs="Calibri"/>
          <w:sz w:val="22"/>
          <w:szCs w:val="22"/>
        </w:rPr>
      </w:pPr>
    </w:p>
    <w:p w14:paraId="1C33ACA2" w14:textId="77777777" w:rsidR="00BC5F46" w:rsidRPr="0087630E" w:rsidRDefault="00BC5F46" w:rsidP="00BC5F46">
      <w:pPr>
        <w:pStyle w:val="NoSpacing"/>
        <w:rPr>
          <w:rFonts w:ascii="Calibri" w:hAnsi="Calibri" w:cs="Calibri"/>
          <w:color w:val="0070C0"/>
          <w:shd w:val="clear" w:color="auto" w:fill="FFFFFF"/>
        </w:rPr>
      </w:pPr>
      <w:r w:rsidRPr="0087630E">
        <w:rPr>
          <w:rFonts w:ascii="Calibri" w:hAnsi="Calibri" w:cs="Calibri"/>
          <w:sz w:val="22"/>
          <w:szCs w:val="22"/>
          <w:shd w:val="clear" w:color="auto" w:fill="FFFFFF"/>
        </w:rPr>
        <w:t>As a parent you will be responsible for chec</w:t>
      </w:r>
      <w:r w:rsidR="00666BB7" w:rsidRPr="0087630E">
        <w:rPr>
          <w:rFonts w:ascii="Calibri" w:hAnsi="Calibri" w:cs="Calibri"/>
          <w:sz w:val="22"/>
          <w:szCs w:val="22"/>
          <w:shd w:val="clear" w:color="auto" w:fill="FFFFFF"/>
        </w:rPr>
        <w:t>king your eligibility online at</w:t>
      </w:r>
      <w:r w:rsidR="00666BB7" w:rsidRPr="0087630E">
        <w:rPr>
          <w:rFonts w:ascii="Calibri" w:hAnsi="Calibri" w:cs="Calibri"/>
          <w:shd w:val="clear" w:color="auto" w:fill="FFFFFF"/>
        </w:rPr>
        <w:t xml:space="preserve"> </w:t>
      </w:r>
      <w:hyperlink r:id="rId13" w:history="1">
        <w:r w:rsidRPr="0087630E">
          <w:rPr>
            <w:rStyle w:val="Hyperlink"/>
            <w:rFonts w:ascii="Calibri" w:hAnsi="Calibri" w:cs="Calibri"/>
            <w:sz w:val="22"/>
            <w:szCs w:val="22"/>
            <w:shd w:val="clear" w:color="auto" w:fill="FFFFFF"/>
          </w:rPr>
          <w:t>www.childcarechoices.gov.uk</w:t>
        </w:r>
      </w:hyperlink>
    </w:p>
    <w:p w14:paraId="3C72A837" w14:textId="77777777" w:rsidR="00BC5F46" w:rsidRPr="0087630E" w:rsidRDefault="00BC5F46" w:rsidP="00BC5F46">
      <w:pPr>
        <w:pStyle w:val="NoSpacing"/>
        <w:rPr>
          <w:rFonts w:ascii="Calibri" w:hAnsi="Calibri" w:cs="Calibri"/>
          <w:sz w:val="16"/>
          <w:szCs w:val="16"/>
          <w:shd w:val="clear" w:color="auto" w:fill="FFFFFF"/>
        </w:rPr>
      </w:pPr>
    </w:p>
    <w:p w14:paraId="44270E0B" w14:textId="77777777" w:rsidR="00BC5F46" w:rsidRPr="00B00F3A" w:rsidRDefault="00BC5F46" w:rsidP="00BC5F46">
      <w:pPr>
        <w:pStyle w:val="NoSpacing"/>
        <w:numPr>
          <w:ilvl w:val="0"/>
          <w:numId w:val="9"/>
        </w:numPr>
        <w:suppressAutoHyphens w:val="0"/>
        <w:rPr>
          <w:rFonts w:ascii="Calibri" w:hAnsi="Calibri" w:cs="Calibri"/>
          <w:szCs w:val="24"/>
          <w:shd w:val="clear" w:color="auto" w:fill="FFFFFF"/>
        </w:rPr>
      </w:pPr>
      <w:r w:rsidRPr="001532E8">
        <w:rPr>
          <w:rFonts w:ascii="Calibri" w:hAnsi="Calibri" w:cs="Calibri"/>
          <w:szCs w:val="24"/>
          <w:shd w:val="clear" w:color="auto" w:fill="FFFFFF"/>
        </w:rPr>
        <w:t xml:space="preserve">You can apply </w:t>
      </w:r>
      <w:r w:rsidRPr="00B00F3A">
        <w:rPr>
          <w:rFonts w:ascii="Calibri" w:hAnsi="Calibri" w:cs="Calibri"/>
          <w:szCs w:val="24"/>
          <w:shd w:val="clear" w:color="auto" w:fill="FFFFFF"/>
        </w:rPr>
        <w:t xml:space="preserve">online at www.childcare-support.tax.service.gov.uk </w:t>
      </w:r>
    </w:p>
    <w:p w14:paraId="50C68F19" w14:textId="77777777" w:rsidR="00BC5F46" w:rsidRPr="00B00F3A" w:rsidRDefault="00BC5F46" w:rsidP="00BC5F46">
      <w:pPr>
        <w:pStyle w:val="NoSpacing"/>
        <w:numPr>
          <w:ilvl w:val="0"/>
          <w:numId w:val="9"/>
        </w:numPr>
        <w:suppressAutoHyphens w:val="0"/>
        <w:rPr>
          <w:rFonts w:ascii="Calibri" w:hAnsi="Calibri" w:cs="Calibri"/>
          <w:szCs w:val="24"/>
          <w:shd w:val="clear" w:color="auto" w:fill="FFFFFF"/>
        </w:rPr>
      </w:pPr>
      <w:r w:rsidRPr="00B00F3A">
        <w:rPr>
          <w:rFonts w:ascii="Calibri" w:hAnsi="Calibri" w:cs="Calibri"/>
          <w:szCs w:val="24"/>
          <w:shd w:val="clear" w:color="auto" w:fill="FFFFFF"/>
        </w:rPr>
        <w:t>or by calling </w:t>
      </w:r>
      <w:r w:rsidRPr="00B00F3A">
        <w:rPr>
          <w:rStyle w:val="Strong"/>
          <w:rFonts w:ascii="Calibri" w:hAnsi="Calibri" w:cs="Calibri"/>
          <w:b w:val="0"/>
          <w:color w:val="auto"/>
          <w:szCs w:val="24"/>
          <w:shd w:val="clear" w:color="auto" w:fill="FFFFFF"/>
        </w:rPr>
        <w:t>0300 123 4097</w:t>
      </w:r>
      <w:r w:rsidRPr="00B00F3A">
        <w:rPr>
          <w:rStyle w:val="Strong"/>
          <w:rFonts w:ascii="Calibri" w:hAnsi="Calibri" w:cs="Calibri"/>
          <w:color w:val="auto"/>
          <w:szCs w:val="24"/>
          <w:shd w:val="clear" w:color="auto" w:fill="FFFFFF"/>
        </w:rPr>
        <w:t> </w:t>
      </w:r>
      <w:r w:rsidRPr="00B00F3A">
        <w:rPr>
          <w:rFonts w:ascii="Calibri" w:hAnsi="Calibri" w:cs="Calibri"/>
          <w:szCs w:val="24"/>
          <w:shd w:val="clear" w:color="auto" w:fill="FFFFFF"/>
        </w:rPr>
        <w:t xml:space="preserve">(or 0300 129 9232 for Minicom). </w:t>
      </w:r>
    </w:p>
    <w:p w14:paraId="7A9A139D" w14:textId="77777777" w:rsidR="00BC5F46" w:rsidRPr="0087630E" w:rsidRDefault="00BC5F46" w:rsidP="00BC5F46">
      <w:pPr>
        <w:pStyle w:val="NoSpacing"/>
        <w:rPr>
          <w:rFonts w:ascii="Calibri" w:hAnsi="Calibri" w:cs="Calibri"/>
          <w:color w:val="00B050"/>
          <w:sz w:val="16"/>
          <w:szCs w:val="16"/>
        </w:rPr>
      </w:pPr>
    </w:p>
    <w:p w14:paraId="066F3895" w14:textId="77777777" w:rsidR="00BC5F46" w:rsidRPr="00B00F3A" w:rsidRDefault="00BC5F46" w:rsidP="00BC5F46">
      <w:pPr>
        <w:pStyle w:val="NoSpacing"/>
        <w:rPr>
          <w:rFonts w:ascii="Calibri" w:hAnsi="Calibri" w:cs="Calibri"/>
          <w:sz w:val="22"/>
          <w:szCs w:val="22"/>
        </w:rPr>
      </w:pPr>
      <w:r w:rsidRPr="00B00F3A">
        <w:rPr>
          <w:rFonts w:ascii="Calibri" w:hAnsi="Calibri" w:cs="Calibri"/>
          <w:sz w:val="22"/>
          <w:szCs w:val="22"/>
        </w:rPr>
        <w:t xml:space="preserve">If you are eligible for the additional 15 hours, you will receive an </w:t>
      </w:r>
      <w:r w:rsidRPr="00B00F3A">
        <w:rPr>
          <w:rFonts w:ascii="Calibri" w:hAnsi="Calibri" w:cs="Calibri"/>
          <w:sz w:val="22"/>
          <w:szCs w:val="22"/>
          <w:u w:val="single"/>
        </w:rPr>
        <w:t>eligibility code</w:t>
      </w:r>
      <w:r w:rsidRPr="00B00F3A">
        <w:rPr>
          <w:rFonts w:ascii="Calibri" w:hAnsi="Calibri" w:cs="Calibri"/>
          <w:sz w:val="22"/>
          <w:szCs w:val="22"/>
        </w:rPr>
        <w:t xml:space="preserve">. You need to bring that, along with your </w:t>
      </w:r>
      <w:r w:rsidRPr="00B00F3A">
        <w:rPr>
          <w:rFonts w:ascii="Calibri" w:hAnsi="Calibri" w:cs="Calibri"/>
          <w:sz w:val="22"/>
          <w:szCs w:val="22"/>
          <w:u w:val="single"/>
        </w:rPr>
        <w:t>national insurance number</w:t>
      </w:r>
      <w:r w:rsidRPr="00B00F3A">
        <w:rPr>
          <w:rFonts w:ascii="Calibri" w:hAnsi="Calibri" w:cs="Calibri"/>
          <w:sz w:val="22"/>
          <w:szCs w:val="22"/>
        </w:rPr>
        <w:t xml:space="preserve"> and </w:t>
      </w:r>
      <w:r w:rsidRPr="00B00F3A">
        <w:rPr>
          <w:rFonts w:ascii="Calibri" w:hAnsi="Calibri" w:cs="Calibri"/>
          <w:sz w:val="22"/>
          <w:szCs w:val="22"/>
          <w:u w:val="single"/>
        </w:rPr>
        <w:t>child’s date of birth</w:t>
      </w:r>
      <w:r w:rsidRPr="00B00F3A">
        <w:rPr>
          <w:rFonts w:ascii="Calibri" w:hAnsi="Calibri" w:cs="Calibri"/>
          <w:sz w:val="22"/>
          <w:szCs w:val="22"/>
        </w:rPr>
        <w:t>, to the Early Years Manager at Oakwood Nursery before admission.  This will enable you to claim the 30 hours of free childcare.  All free childcare either 15 or 30 hours will commence the term after your child becomes 3 years old.</w:t>
      </w:r>
    </w:p>
    <w:p w14:paraId="6E7BEAA2" w14:textId="77777777" w:rsidR="00BC5F46" w:rsidRPr="0087630E" w:rsidRDefault="00BC5F46" w:rsidP="00BC5F46">
      <w:pPr>
        <w:pStyle w:val="NoSpacing"/>
        <w:rPr>
          <w:rFonts w:ascii="Calibri" w:hAnsi="Calibri" w:cs="Calibri"/>
          <w:sz w:val="22"/>
          <w:szCs w:val="22"/>
        </w:rPr>
      </w:pPr>
      <w:r w:rsidRPr="0087630E">
        <w:rPr>
          <w:rFonts w:ascii="Calibri" w:hAnsi="Calibri" w:cs="Calibri"/>
          <w:sz w:val="22"/>
          <w:szCs w:val="22"/>
        </w:rPr>
        <w:t> </w:t>
      </w:r>
    </w:p>
    <w:p w14:paraId="15C5BD3C" w14:textId="6D30DB2C" w:rsidR="00BC5F46" w:rsidRPr="0087630E" w:rsidRDefault="00BC5F46" w:rsidP="00BC5F46">
      <w:pPr>
        <w:pStyle w:val="NoSpacing"/>
        <w:rPr>
          <w:rFonts w:ascii="Calibri" w:hAnsi="Calibri" w:cs="Calibri"/>
          <w:sz w:val="22"/>
          <w:szCs w:val="22"/>
        </w:rPr>
      </w:pPr>
      <w:r w:rsidRPr="0087630E">
        <w:rPr>
          <w:rFonts w:ascii="Calibri" w:hAnsi="Calibri" w:cs="Calibri"/>
          <w:sz w:val="22"/>
          <w:szCs w:val="22"/>
        </w:rPr>
        <w:t xml:space="preserve">You can choose for your child to attend more than one childcare provider </w:t>
      </w:r>
      <w:r w:rsidR="001532E8" w:rsidRPr="0087630E">
        <w:rPr>
          <w:rFonts w:ascii="Calibri" w:hAnsi="Calibri" w:cs="Calibri"/>
          <w:sz w:val="22"/>
          <w:szCs w:val="22"/>
        </w:rPr>
        <w:t>however,</w:t>
      </w:r>
      <w:r w:rsidRPr="0087630E">
        <w:rPr>
          <w:rFonts w:ascii="Calibri" w:hAnsi="Calibri" w:cs="Calibri"/>
          <w:sz w:val="22"/>
          <w:szCs w:val="22"/>
        </w:rPr>
        <w:t xml:space="preserve"> you cannot use more than two sites in one day. You will also be required to reconfirm your eligibility with HMRC every three months.</w:t>
      </w:r>
    </w:p>
    <w:p w14:paraId="56A0069A" w14:textId="77777777" w:rsidR="00BC5F46" w:rsidRPr="0087630E" w:rsidRDefault="00BC5F46" w:rsidP="00BC5F46">
      <w:pPr>
        <w:pStyle w:val="NoSpacing"/>
        <w:rPr>
          <w:rFonts w:ascii="Calibri" w:hAnsi="Calibri" w:cs="Calibri"/>
          <w:sz w:val="16"/>
          <w:szCs w:val="16"/>
        </w:rPr>
      </w:pPr>
    </w:p>
    <w:p w14:paraId="5523CDAB" w14:textId="1BF4661E" w:rsidR="00BC5F46" w:rsidRPr="0087630E" w:rsidRDefault="00BC5F46" w:rsidP="00BC5F46">
      <w:pPr>
        <w:pStyle w:val="NoSpacing"/>
        <w:rPr>
          <w:rFonts w:ascii="Calibri" w:hAnsi="Calibri" w:cs="Calibri"/>
          <w:b/>
          <w:color w:val="FF0000"/>
          <w:sz w:val="22"/>
          <w:szCs w:val="22"/>
        </w:rPr>
      </w:pPr>
      <w:r w:rsidRPr="0087630E">
        <w:rPr>
          <w:rFonts w:ascii="Calibri" w:hAnsi="Calibri" w:cs="Calibri"/>
          <w:b/>
          <w:color w:val="FF0000"/>
          <w:sz w:val="22"/>
          <w:szCs w:val="22"/>
        </w:rPr>
        <w:t>Please be aware that all extra hours over 15 hours a week or 30 hours a week (if you qualify for the additional 15 hours a week) will be charged at £</w:t>
      </w:r>
      <w:r w:rsidR="008E14EA">
        <w:rPr>
          <w:rFonts w:ascii="Calibri" w:hAnsi="Calibri" w:cs="Calibri"/>
          <w:b/>
          <w:color w:val="FF0000"/>
          <w:sz w:val="22"/>
          <w:szCs w:val="22"/>
        </w:rPr>
        <w:t>7</w:t>
      </w:r>
      <w:r w:rsidRPr="0087630E">
        <w:rPr>
          <w:rFonts w:ascii="Calibri" w:hAnsi="Calibri" w:cs="Calibri"/>
          <w:b/>
          <w:color w:val="FF0000"/>
          <w:sz w:val="22"/>
          <w:szCs w:val="22"/>
        </w:rPr>
        <w:t xml:space="preserve"> per extra hour. Invoices are sent out every half term and need to be paid by the date indicated in the invoice.  Unpaid invoices may result in your child not being able to attend the following term at Oakwood Nursery.</w:t>
      </w:r>
    </w:p>
    <w:p w14:paraId="7DF6F7AA" w14:textId="77777777" w:rsidR="00666BB7" w:rsidRPr="0087630E" w:rsidRDefault="00666BB7" w:rsidP="00BC5F46">
      <w:pPr>
        <w:pStyle w:val="NoSpacing"/>
        <w:rPr>
          <w:rFonts w:ascii="Calibri" w:hAnsi="Calibri" w:cs="Calibri"/>
          <w:b/>
          <w:color w:val="FF0000"/>
          <w:sz w:val="16"/>
          <w:szCs w:val="16"/>
        </w:rPr>
      </w:pPr>
    </w:p>
    <w:p w14:paraId="0DB53443" w14:textId="77777777" w:rsidR="00666BB7" w:rsidRPr="0087630E" w:rsidRDefault="00666BB7" w:rsidP="00BC5F46">
      <w:pPr>
        <w:pStyle w:val="NoSpacing"/>
        <w:rPr>
          <w:rFonts w:ascii="Calibri" w:hAnsi="Calibri" w:cs="Calibri"/>
          <w:b/>
          <w:sz w:val="22"/>
          <w:szCs w:val="22"/>
        </w:rPr>
      </w:pPr>
      <w:r w:rsidRPr="0087630E">
        <w:rPr>
          <w:rFonts w:ascii="Calibri" w:hAnsi="Calibri" w:cs="Calibri"/>
          <w:b/>
          <w:sz w:val="22"/>
          <w:szCs w:val="22"/>
        </w:rPr>
        <w:t>I have read and understood the above statement regarding invoices for extra hours attended in Nursery.</w:t>
      </w:r>
    </w:p>
    <w:p w14:paraId="320646EB" w14:textId="77777777" w:rsidR="00666BB7" w:rsidRPr="0087630E" w:rsidRDefault="00666BB7" w:rsidP="00BC5F46">
      <w:pPr>
        <w:pStyle w:val="NoSpacing"/>
        <w:rPr>
          <w:rFonts w:ascii="Calibri" w:hAnsi="Calibri" w:cs="Calibri"/>
          <w:sz w:val="16"/>
          <w:szCs w:val="16"/>
        </w:rPr>
      </w:pPr>
    </w:p>
    <w:p w14:paraId="1FC64279" w14:textId="77777777" w:rsidR="00666BB7" w:rsidRPr="0087630E" w:rsidRDefault="00666BB7" w:rsidP="00BC5F46">
      <w:pPr>
        <w:pStyle w:val="NoSpacing"/>
        <w:rPr>
          <w:rFonts w:ascii="Calibri" w:hAnsi="Calibri" w:cs="Calibri"/>
          <w:sz w:val="22"/>
          <w:szCs w:val="22"/>
        </w:rPr>
      </w:pPr>
      <w:r w:rsidRPr="0087630E">
        <w:rPr>
          <w:rFonts w:ascii="Calibri" w:hAnsi="Calibri" w:cs="Calibri"/>
          <w:sz w:val="22"/>
          <w:szCs w:val="22"/>
        </w:rPr>
        <w:t>Parent signature: ……………………………………………………………….</w:t>
      </w:r>
    </w:p>
    <w:p w14:paraId="31ED7778" w14:textId="77777777" w:rsidR="00BC5F46" w:rsidRPr="0087630E" w:rsidRDefault="00BC5F46" w:rsidP="00BC5F46">
      <w:pPr>
        <w:pStyle w:val="NoSpacing"/>
        <w:rPr>
          <w:rFonts w:ascii="Calibri" w:hAnsi="Calibri" w:cs="Calibri"/>
          <w:b/>
          <w:color w:val="FF0000"/>
          <w:sz w:val="16"/>
          <w:szCs w:val="16"/>
        </w:rPr>
      </w:pPr>
    </w:p>
    <w:tbl>
      <w:tblPr>
        <w:tblpPr w:leftFromText="180" w:rightFromText="180" w:vertAnchor="text" w:horzAnchor="margin" w:tblpY="574"/>
        <w:tblW w:w="104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53"/>
        <w:gridCol w:w="6236"/>
      </w:tblGrid>
      <w:tr w:rsidR="00D974AC" w:rsidRPr="0087630E" w14:paraId="1A8B68CF" w14:textId="77777777" w:rsidTr="00D974AC">
        <w:trPr>
          <w:trHeight w:val="394"/>
        </w:trPr>
        <w:tc>
          <w:tcPr>
            <w:tcW w:w="4253" w:type="dxa"/>
            <w:shd w:val="clear" w:color="auto" w:fill="auto"/>
            <w:vAlign w:val="center"/>
          </w:tcPr>
          <w:p w14:paraId="719274AE" w14:textId="77777777" w:rsidR="00D974AC" w:rsidRPr="0087630E" w:rsidRDefault="00D974AC" w:rsidP="00D974AC">
            <w:pPr>
              <w:rPr>
                <w:rFonts w:ascii="Calibri" w:eastAsia="Calibri" w:hAnsi="Calibri" w:cs="Calibri"/>
                <w:b/>
                <w:szCs w:val="24"/>
              </w:rPr>
            </w:pPr>
            <w:r w:rsidRPr="0087630E">
              <w:rPr>
                <w:rFonts w:ascii="Calibri" w:eastAsia="Calibri" w:hAnsi="Calibri" w:cs="Calibri"/>
                <w:b/>
                <w:szCs w:val="24"/>
              </w:rPr>
              <w:t>ELIGIBILITY CODE</w:t>
            </w:r>
          </w:p>
        </w:tc>
        <w:tc>
          <w:tcPr>
            <w:tcW w:w="6236" w:type="dxa"/>
            <w:shd w:val="clear" w:color="auto" w:fill="auto"/>
          </w:tcPr>
          <w:p w14:paraId="1A9328A8" w14:textId="77777777" w:rsidR="00D974AC" w:rsidRPr="0087630E" w:rsidRDefault="00D974AC" w:rsidP="00D974AC">
            <w:pPr>
              <w:rPr>
                <w:rFonts w:ascii="Calibri" w:eastAsia="Calibri" w:hAnsi="Calibri" w:cs="Calibri"/>
                <w:szCs w:val="24"/>
              </w:rPr>
            </w:pPr>
          </w:p>
        </w:tc>
      </w:tr>
      <w:tr w:rsidR="00D974AC" w:rsidRPr="0087630E" w14:paraId="0CE31707" w14:textId="77777777" w:rsidTr="00D974AC">
        <w:trPr>
          <w:trHeight w:val="414"/>
        </w:trPr>
        <w:tc>
          <w:tcPr>
            <w:tcW w:w="4253" w:type="dxa"/>
            <w:shd w:val="clear" w:color="auto" w:fill="auto"/>
            <w:vAlign w:val="center"/>
          </w:tcPr>
          <w:p w14:paraId="71409461" w14:textId="77777777" w:rsidR="00D974AC" w:rsidRPr="0087630E" w:rsidRDefault="00D974AC" w:rsidP="00D974AC">
            <w:pPr>
              <w:rPr>
                <w:rFonts w:ascii="Calibri" w:eastAsia="Calibri" w:hAnsi="Calibri" w:cs="Calibri"/>
                <w:b/>
                <w:szCs w:val="24"/>
              </w:rPr>
            </w:pPr>
            <w:r w:rsidRPr="0087630E">
              <w:rPr>
                <w:rFonts w:ascii="Calibri" w:eastAsia="Calibri" w:hAnsi="Calibri" w:cs="Calibri"/>
                <w:b/>
                <w:szCs w:val="24"/>
              </w:rPr>
              <w:t>NATIONAL INSURANCE NUMBER</w:t>
            </w:r>
          </w:p>
        </w:tc>
        <w:tc>
          <w:tcPr>
            <w:tcW w:w="6236" w:type="dxa"/>
            <w:shd w:val="clear" w:color="auto" w:fill="auto"/>
          </w:tcPr>
          <w:p w14:paraId="55893C81" w14:textId="77777777" w:rsidR="00D974AC" w:rsidRPr="0087630E" w:rsidRDefault="00D974AC" w:rsidP="00D974AC">
            <w:pPr>
              <w:rPr>
                <w:rFonts w:ascii="Calibri" w:eastAsia="Calibri" w:hAnsi="Calibri" w:cs="Calibri"/>
                <w:szCs w:val="24"/>
              </w:rPr>
            </w:pPr>
          </w:p>
        </w:tc>
      </w:tr>
      <w:tr w:rsidR="00D974AC" w:rsidRPr="0087630E" w14:paraId="5B832DD6" w14:textId="77777777" w:rsidTr="00D974AC">
        <w:trPr>
          <w:trHeight w:val="420"/>
        </w:trPr>
        <w:tc>
          <w:tcPr>
            <w:tcW w:w="4253" w:type="dxa"/>
            <w:shd w:val="clear" w:color="auto" w:fill="auto"/>
            <w:vAlign w:val="center"/>
          </w:tcPr>
          <w:p w14:paraId="7EF72C2C" w14:textId="77777777" w:rsidR="00D974AC" w:rsidRPr="0087630E" w:rsidRDefault="00D974AC" w:rsidP="00D974AC">
            <w:pPr>
              <w:rPr>
                <w:rFonts w:ascii="Calibri" w:eastAsia="Calibri" w:hAnsi="Calibri" w:cs="Calibri"/>
                <w:b/>
                <w:szCs w:val="24"/>
              </w:rPr>
            </w:pPr>
            <w:r w:rsidRPr="0087630E">
              <w:rPr>
                <w:rFonts w:ascii="Calibri" w:eastAsia="Calibri" w:hAnsi="Calibri" w:cs="Calibri"/>
                <w:b/>
                <w:szCs w:val="24"/>
              </w:rPr>
              <w:t xml:space="preserve"> NAME OF PARENT</w:t>
            </w:r>
          </w:p>
        </w:tc>
        <w:tc>
          <w:tcPr>
            <w:tcW w:w="6236" w:type="dxa"/>
            <w:shd w:val="clear" w:color="auto" w:fill="auto"/>
          </w:tcPr>
          <w:p w14:paraId="6B66A2DF" w14:textId="77777777" w:rsidR="00D974AC" w:rsidRPr="0087630E" w:rsidRDefault="00D974AC" w:rsidP="00D974AC">
            <w:pPr>
              <w:rPr>
                <w:rFonts w:ascii="Calibri" w:eastAsia="Calibri" w:hAnsi="Calibri" w:cs="Calibri"/>
                <w:szCs w:val="24"/>
              </w:rPr>
            </w:pPr>
          </w:p>
        </w:tc>
      </w:tr>
    </w:tbl>
    <w:p w14:paraId="532070F0" w14:textId="5FDDE20A" w:rsidR="00BC5F46" w:rsidRDefault="00BC5F46" w:rsidP="0086566D">
      <w:pPr>
        <w:jc w:val="center"/>
        <w:rPr>
          <w:rFonts w:ascii="Calibri" w:hAnsi="Calibri" w:cs="Calibri"/>
          <w:b/>
        </w:rPr>
      </w:pPr>
      <w:r w:rsidRPr="0087630E">
        <w:rPr>
          <w:rFonts w:ascii="Calibri" w:hAnsi="Calibri" w:cs="Calibri"/>
          <w:b/>
        </w:rPr>
        <w:t>I have claimed the 30 hours a week of free Nursery childcare:</w:t>
      </w:r>
      <w:bookmarkEnd w:id="0"/>
    </w:p>
    <w:sectPr w:rsidR="00BC5F46" w:rsidSect="00124D6E">
      <w:footnotePr>
        <w:pos w:val="beneathText"/>
      </w:footnotePr>
      <w:pgSz w:w="11905" w:h="16837"/>
      <w:pgMar w:top="720" w:right="720" w:bottom="720" w:left="720" w:header="720" w:footer="720" w:gutter="0"/>
      <w:pgBorders w:display="notFirstPage"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68B6EB" w14:textId="77777777" w:rsidR="000278E6" w:rsidRDefault="000278E6">
      <w:r>
        <w:separator/>
      </w:r>
    </w:p>
  </w:endnote>
  <w:endnote w:type="continuationSeparator" w:id="0">
    <w:p w14:paraId="5C40B2C6" w14:textId="77777777" w:rsidR="000278E6" w:rsidRDefault="000278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omic Sans MS">
    <w:panose1 w:val="030F0702030302020204"/>
    <w:charset w:val="00"/>
    <w:family w:val="script"/>
    <w:pitch w:val="variable"/>
    <w:sig w:usb0="00000687" w:usb1="00000013"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600106" w14:textId="77777777" w:rsidR="000278E6" w:rsidRDefault="000278E6">
      <w:r>
        <w:separator/>
      </w:r>
    </w:p>
  </w:footnote>
  <w:footnote w:type="continuationSeparator" w:id="0">
    <w:p w14:paraId="32030B0C" w14:textId="77777777" w:rsidR="000278E6" w:rsidRDefault="000278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7pt;height:.7pt;visibility:visible;mso-wrap-style:square" o:bullet="t">
        <v:imagedata r:id="rId1" o:title="_30books[1]"/>
      </v:shape>
    </w:pict>
  </w:numPicBullet>
  <w:abstractNum w:abstractNumId="0" w15:restartNumberingAfterBreak="0">
    <w:nsid w:val="00000001"/>
    <w:multiLevelType w:val="multilevel"/>
    <w:tmpl w:val="00000001"/>
    <w:lvl w:ilvl="0">
      <w:start w:val="1"/>
      <w:numFmt w:val="none"/>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pStyle w:val="Heading3"/>
      <w:suff w:val="nothing"/>
      <w:lvlText w:val=""/>
      <w:lvlJc w:val="left"/>
      <w:pPr>
        <w:tabs>
          <w:tab w:val="num" w:pos="0"/>
        </w:tabs>
        <w:ind w:left="0" w:firstLine="0"/>
      </w:pPr>
    </w:lvl>
    <w:lvl w:ilvl="3">
      <w:start w:val="1"/>
      <w:numFmt w:val="none"/>
      <w:pStyle w:val="Heading4"/>
      <w:suff w:val="nothing"/>
      <w:lvlText w:val=""/>
      <w:lvlJc w:val="left"/>
      <w:pPr>
        <w:tabs>
          <w:tab w:val="num" w:pos="0"/>
        </w:tabs>
        <w:ind w:left="0" w:firstLine="0"/>
      </w:pPr>
    </w:lvl>
    <w:lvl w:ilvl="4">
      <w:start w:val="1"/>
      <w:numFmt w:val="none"/>
      <w:pStyle w:val="Heading5"/>
      <w:suff w:val="nothing"/>
      <w:lvlText w:val=""/>
      <w:lvlJc w:val="left"/>
      <w:pPr>
        <w:tabs>
          <w:tab w:val="num" w:pos="0"/>
        </w:tabs>
        <w:ind w:left="0" w:firstLine="0"/>
      </w:pPr>
    </w:lvl>
    <w:lvl w:ilvl="5">
      <w:start w:val="1"/>
      <w:numFmt w:val="none"/>
      <w:pStyle w:val="Heading6"/>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1"/>
    <w:lvl w:ilvl="0">
      <w:start w:val="1"/>
      <w:numFmt w:val="bullet"/>
      <w:lvlText w:val=""/>
      <w:lvlJc w:val="left"/>
      <w:pPr>
        <w:tabs>
          <w:tab w:val="num" w:pos="720"/>
        </w:tabs>
        <w:ind w:left="720" w:hanging="360"/>
      </w:pPr>
      <w:rPr>
        <w:rFonts w:ascii="Symbol" w:hAnsi="Symbol"/>
      </w:rPr>
    </w:lvl>
  </w:abstractNum>
  <w:abstractNum w:abstractNumId="2" w15:restartNumberingAfterBreak="0">
    <w:nsid w:val="00000003"/>
    <w:multiLevelType w:val="singleLevel"/>
    <w:tmpl w:val="00000003"/>
    <w:name w:val="WW8Num2"/>
    <w:lvl w:ilvl="0">
      <w:start w:val="1"/>
      <w:numFmt w:val="bullet"/>
      <w:lvlText w:val=""/>
      <w:lvlJc w:val="left"/>
      <w:pPr>
        <w:tabs>
          <w:tab w:val="num" w:pos="720"/>
        </w:tabs>
        <w:ind w:left="720" w:hanging="360"/>
      </w:pPr>
      <w:rPr>
        <w:rFonts w:ascii="Symbol" w:hAnsi="Symbol"/>
      </w:rPr>
    </w:lvl>
  </w:abstractNum>
  <w:abstractNum w:abstractNumId="3" w15:restartNumberingAfterBreak="0">
    <w:nsid w:val="00000004"/>
    <w:multiLevelType w:val="singleLevel"/>
    <w:tmpl w:val="00000004"/>
    <w:name w:val="WW8Num3"/>
    <w:lvl w:ilvl="0">
      <w:start w:val="1"/>
      <w:numFmt w:val="bullet"/>
      <w:lvlText w:val=""/>
      <w:lvlJc w:val="left"/>
      <w:pPr>
        <w:tabs>
          <w:tab w:val="num" w:pos="720"/>
        </w:tabs>
        <w:ind w:left="720" w:hanging="360"/>
      </w:pPr>
      <w:rPr>
        <w:rFonts w:ascii="Symbol" w:hAnsi="Symbol"/>
      </w:rPr>
    </w:lvl>
  </w:abstractNum>
  <w:abstractNum w:abstractNumId="4" w15:restartNumberingAfterBreak="0">
    <w:nsid w:val="001C5848"/>
    <w:multiLevelType w:val="hybridMultilevel"/>
    <w:tmpl w:val="28ACCE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110628B"/>
    <w:multiLevelType w:val="hybridMultilevel"/>
    <w:tmpl w:val="8048CFFA"/>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6" w15:restartNumberingAfterBreak="0">
    <w:nsid w:val="053D2F71"/>
    <w:multiLevelType w:val="multilevel"/>
    <w:tmpl w:val="6082BB06"/>
    <w:lvl w:ilvl="0">
      <w:numFmt w:val="bullet"/>
      <w:lvlText w:val=""/>
      <w:lvlJc w:val="left"/>
      <w:pPr>
        <w:ind w:left="720" w:hanging="360"/>
      </w:pPr>
      <w:rPr>
        <w:rFonts w:ascii="Wingdings" w:hAnsi="Wingdings"/>
        <w:color w:val="70AD47"/>
        <w:sz w:val="22"/>
        <w:szCs w:val="22"/>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 w15:restartNumberingAfterBreak="0">
    <w:nsid w:val="0D8306EE"/>
    <w:multiLevelType w:val="hybridMultilevel"/>
    <w:tmpl w:val="1E4CAED2"/>
    <w:lvl w:ilvl="0" w:tplc="08090005">
      <w:start w:val="1"/>
      <w:numFmt w:val="bullet"/>
      <w:lvlText w:val=""/>
      <w:lvlJc w:val="left"/>
      <w:pPr>
        <w:ind w:left="2160" w:hanging="360"/>
      </w:pPr>
      <w:rPr>
        <w:rFonts w:ascii="Wingdings" w:hAnsi="Wingdings" w:hint="default"/>
      </w:rPr>
    </w:lvl>
    <w:lvl w:ilvl="1" w:tplc="08090003">
      <w:start w:val="1"/>
      <w:numFmt w:val="bullet"/>
      <w:lvlText w:val="o"/>
      <w:lvlJc w:val="left"/>
      <w:pPr>
        <w:ind w:left="2880" w:hanging="360"/>
      </w:pPr>
      <w:rPr>
        <w:rFonts w:ascii="Courier New" w:hAnsi="Courier New" w:cs="Courier New" w:hint="default"/>
      </w:rPr>
    </w:lvl>
    <w:lvl w:ilvl="2" w:tplc="08090005">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8" w15:restartNumberingAfterBreak="0">
    <w:nsid w:val="0FFB3FA3"/>
    <w:multiLevelType w:val="hybridMultilevel"/>
    <w:tmpl w:val="B76C3A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3281D21"/>
    <w:multiLevelType w:val="hybridMultilevel"/>
    <w:tmpl w:val="5588D6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3CB03D3"/>
    <w:multiLevelType w:val="hybridMultilevel"/>
    <w:tmpl w:val="9776F51C"/>
    <w:lvl w:ilvl="0" w:tplc="BADACEAE">
      <w:numFmt w:val="bullet"/>
      <w:lvlText w:val=""/>
      <w:lvlJc w:val="left"/>
      <w:pPr>
        <w:ind w:left="720" w:hanging="360"/>
      </w:pPr>
      <w:rPr>
        <w:rFonts w:ascii="Wingdings" w:eastAsiaTheme="minorEastAsi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94B0330"/>
    <w:multiLevelType w:val="hybridMultilevel"/>
    <w:tmpl w:val="F9EEAB02"/>
    <w:lvl w:ilvl="0" w:tplc="A4168082">
      <w:start w:val="1"/>
      <w:numFmt w:val="bullet"/>
      <w:lvlText w:val=""/>
      <w:lvlJc w:val="left"/>
      <w:pPr>
        <w:ind w:left="720" w:hanging="360"/>
      </w:pPr>
      <w:rPr>
        <w:rFonts w:ascii="Wingdings" w:hAnsi="Wingdings" w:hint="default"/>
        <w:color w:val="4F81BD"/>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97134F3"/>
    <w:multiLevelType w:val="hybridMultilevel"/>
    <w:tmpl w:val="5E36A592"/>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20924622"/>
    <w:multiLevelType w:val="hybridMultilevel"/>
    <w:tmpl w:val="AAEE0C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74E212A"/>
    <w:multiLevelType w:val="hybridMultilevel"/>
    <w:tmpl w:val="0232A9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A681DBC"/>
    <w:multiLevelType w:val="hybridMultilevel"/>
    <w:tmpl w:val="BBC02F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C0C1204"/>
    <w:multiLevelType w:val="hybridMultilevel"/>
    <w:tmpl w:val="C9707A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55C5B2F"/>
    <w:multiLevelType w:val="hybridMultilevel"/>
    <w:tmpl w:val="8FE02288"/>
    <w:lvl w:ilvl="0" w:tplc="AF40E016">
      <w:start w:val="1"/>
      <w:numFmt w:val="bullet"/>
      <w:lvlText w:val=""/>
      <w:lvlJc w:val="left"/>
      <w:pPr>
        <w:tabs>
          <w:tab w:val="num" w:pos="720"/>
        </w:tabs>
        <w:ind w:left="720" w:hanging="360"/>
      </w:pPr>
      <w:rPr>
        <w:rFonts w:ascii="Symbol" w:hAnsi="Symbol" w:hint="default"/>
        <w:sz w:val="20"/>
      </w:rPr>
    </w:lvl>
    <w:lvl w:ilvl="1" w:tplc="414EC28A" w:tentative="1">
      <w:start w:val="1"/>
      <w:numFmt w:val="bullet"/>
      <w:lvlText w:val="o"/>
      <w:lvlJc w:val="left"/>
      <w:pPr>
        <w:tabs>
          <w:tab w:val="num" w:pos="1440"/>
        </w:tabs>
        <w:ind w:left="1440" w:hanging="360"/>
      </w:pPr>
      <w:rPr>
        <w:rFonts w:ascii="Courier New" w:hAnsi="Courier New" w:hint="default"/>
        <w:sz w:val="20"/>
      </w:rPr>
    </w:lvl>
    <w:lvl w:ilvl="2" w:tplc="AA144758" w:tentative="1">
      <w:start w:val="1"/>
      <w:numFmt w:val="bullet"/>
      <w:lvlText w:val=""/>
      <w:lvlJc w:val="left"/>
      <w:pPr>
        <w:tabs>
          <w:tab w:val="num" w:pos="2160"/>
        </w:tabs>
        <w:ind w:left="2160" w:hanging="360"/>
      </w:pPr>
      <w:rPr>
        <w:rFonts w:ascii="Wingdings" w:hAnsi="Wingdings" w:hint="default"/>
        <w:sz w:val="20"/>
      </w:rPr>
    </w:lvl>
    <w:lvl w:ilvl="3" w:tplc="559A5378" w:tentative="1">
      <w:start w:val="1"/>
      <w:numFmt w:val="bullet"/>
      <w:lvlText w:val=""/>
      <w:lvlJc w:val="left"/>
      <w:pPr>
        <w:tabs>
          <w:tab w:val="num" w:pos="2880"/>
        </w:tabs>
        <w:ind w:left="2880" w:hanging="360"/>
      </w:pPr>
      <w:rPr>
        <w:rFonts w:ascii="Wingdings" w:hAnsi="Wingdings" w:hint="default"/>
        <w:sz w:val="20"/>
      </w:rPr>
    </w:lvl>
    <w:lvl w:ilvl="4" w:tplc="BE4AC82C" w:tentative="1">
      <w:start w:val="1"/>
      <w:numFmt w:val="bullet"/>
      <w:lvlText w:val=""/>
      <w:lvlJc w:val="left"/>
      <w:pPr>
        <w:tabs>
          <w:tab w:val="num" w:pos="3600"/>
        </w:tabs>
        <w:ind w:left="3600" w:hanging="360"/>
      </w:pPr>
      <w:rPr>
        <w:rFonts w:ascii="Wingdings" w:hAnsi="Wingdings" w:hint="default"/>
        <w:sz w:val="20"/>
      </w:rPr>
    </w:lvl>
    <w:lvl w:ilvl="5" w:tplc="D6A07558" w:tentative="1">
      <w:start w:val="1"/>
      <w:numFmt w:val="bullet"/>
      <w:lvlText w:val=""/>
      <w:lvlJc w:val="left"/>
      <w:pPr>
        <w:tabs>
          <w:tab w:val="num" w:pos="4320"/>
        </w:tabs>
        <w:ind w:left="4320" w:hanging="360"/>
      </w:pPr>
      <w:rPr>
        <w:rFonts w:ascii="Wingdings" w:hAnsi="Wingdings" w:hint="default"/>
        <w:sz w:val="20"/>
      </w:rPr>
    </w:lvl>
    <w:lvl w:ilvl="6" w:tplc="4CA61176" w:tentative="1">
      <w:start w:val="1"/>
      <w:numFmt w:val="bullet"/>
      <w:lvlText w:val=""/>
      <w:lvlJc w:val="left"/>
      <w:pPr>
        <w:tabs>
          <w:tab w:val="num" w:pos="5040"/>
        </w:tabs>
        <w:ind w:left="5040" w:hanging="360"/>
      </w:pPr>
      <w:rPr>
        <w:rFonts w:ascii="Wingdings" w:hAnsi="Wingdings" w:hint="default"/>
        <w:sz w:val="20"/>
      </w:rPr>
    </w:lvl>
    <w:lvl w:ilvl="7" w:tplc="3EBAC58C" w:tentative="1">
      <w:start w:val="1"/>
      <w:numFmt w:val="bullet"/>
      <w:lvlText w:val=""/>
      <w:lvlJc w:val="left"/>
      <w:pPr>
        <w:tabs>
          <w:tab w:val="num" w:pos="5760"/>
        </w:tabs>
        <w:ind w:left="5760" w:hanging="360"/>
      </w:pPr>
      <w:rPr>
        <w:rFonts w:ascii="Wingdings" w:hAnsi="Wingdings" w:hint="default"/>
        <w:sz w:val="20"/>
      </w:rPr>
    </w:lvl>
    <w:lvl w:ilvl="8" w:tplc="43E2C994"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E840EB"/>
    <w:multiLevelType w:val="hybridMultilevel"/>
    <w:tmpl w:val="7382B154"/>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E602C95"/>
    <w:multiLevelType w:val="hybridMultilevel"/>
    <w:tmpl w:val="2D104B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FB24D1C"/>
    <w:multiLevelType w:val="hybridMultilevel"/>
    <w:tmpl w:val="D4007C6A"/>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1" w15:restartNumberingAfterBreak="0">
    <w:nsid w:val="41C43461"/>
    <w:multiLevelType w:val="hybridMultilevel"/>
    <w:tmpl w:val="50E60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29B6C7A"/>
    <w:multiLevelType w:val="hybridMultilevel"/>
    <w:tmpl w:val="8858FF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2CA79CA"/>
    <w:multiLevelType w:val="hybridMultilevel"/>
    <w:tmpl w:val="0BB0D7CE"/>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AD0524B"/>
    <w:multiLevelType w:val="hybridMultilevel"/>
    <w:tmpl w:val="9A14796E"/>
    <w:lvl w:ilvl="0" w:tplc="8C066E6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B7216C9"/>
    <w:multiLevelType w:val="hybridMultilevel"/>
    <w:tmpl w:val="86501A54"/>
    <w:lvl w:ilvl="0" w:tplc="08090005">
      <w:start w:val="1"/>
      <w:numFmt w:val="bullet"/>
      <w:lvlText w:val=""/>
      <w:lvlJc w:val="left"/>
      <w:pPr>
        <w:ind w:left="2160" w:hanging="360"/>
      </w:pPr>
      <w:rPr>
        <w:rFonts w:ascii="Wingdings" w:hAnsi="Wingdings"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6" w15:restartNumberingAfterBreak="0">
    <w:nsid w:val="563155F9"/>
    <w:multiLevelType w:val="hybridMultilevel"/>
    <w:tmpl w:val="FEF8311C"/>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7" w15:restartNumberingAfterBreak="0">
    <w:nsid w:val="5BCC7B5F"/>
    <w:multiLevelType w:val="multilevel"/>
    <w:tmpl w:val="592E93E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8" w15:restartNumberingAfterBreak="0">
    <w:nsid w:val="5CFF6850"/>
    <w:multiLevelType w:val="hybridMultilevel"/>
    <w:tmpl w:val="139458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E164CE6"/>
    <w:multiLevelType w:val="hybridMultilevel"/>
    <w:tmpl w:val="A3101B7E"/>
    <w:lvl w:ilvl="0" w:tplc="F89872BC">
      <w:start w:val="1"/>
      <w:numFmt w:val="bullet"/>
      <w:lvlText w:val=""/>
      <w:lvlPicBulletId w:val="0"/>
      <w:lvlJc w:val="left"/>
      <w:pPr>
        <w:tabs>
          <w:tab w:val="num" w:pos="720"/>
        </w:tabs>
        <w:ind w:left="720" w:hanging="360"/>
      </w:pPr>
      <w:rPr>
        <w:rFonts w:ascii="Symbol" w:hAnsi="Symbol" w:hint="default"/>
      </w:rPr>
    </w:lvl>
    <w:lvl w:ilvl="1" w:tplc="1F2E72E6" w:tentative="1">
      <w:start w:val="1"/>
      <w:numFmt w:val="bullet"/>
      <w:lvlText w:val=""/>
      <w:lvlJc w:val="left"/>
      <w:pPr>
        <w:tabs>
          <w:tab w:val="num" w:pos="1440"/>
        </w:tabs>
        <w:ind w:left="1440" w:hanging="360"/>
      </w:pPr>
      <w:rPr>
        <w:rFonts w:ascii="Symbol" w:hAnsi="Symbol" w:hint="default"/>
      </w:rPr>
    </w:lvl>
    <w:lvl w:ilvl="2" w:tplc="76F07564" w:tentative="1">
      <w:start w:val="1"/>
      <w:numFmt w:val="bullet"/>
      <w:lvlText w:val=""/>
      <w:lvlJc w:val="left"/>
      <w:pPr>
        <w:tabs>
          <w:tab w:val="num" w:pos="2160"/>
        </w:tabs>
        <w:ind w:left="2160" w:hanging="360"/>
      </w:pPr>
      <w:rPr>
        <w:rFonts w:ascii="Symbol" w:hAnsi="Symbol" w:hint="default"/>
      </w:rPr>
    </w:lvl>
    <w:lvl w:ilvl="3" w:tplc="D8CC98CC" w:tentative="1">
      <w:start w:val="1"/>
      <w:numFmt w:val="bullet"/>
      <w:lvlText w:val=""/>
      <w:lvlJc w:val="left"/>
      <w:pPr>
        <w:tabs>
          <w:tab w:val="num" w:pos="2880"/>
        </w:tabs>
        <w:ind w:left="2880" w:hanging="360"/>
      </w:pPr>
      <w:rPr>
        <w:rFonts w:ascii="Symbol" w:hAnsi="Symbol" w:hint="default"/>
      </w:rPr>
    </w:lvl>
    <w:lvl w:ilvl="4" w:tplc="6E400C5A" w:tentative="1">
      <w:start w:val="1"/>
      <w:numFmt w:val="bullet"/>
      <w:lvlText w:val=""/>
      <w:lvlJc w:val="left"/>
      <w:pPr>
        <w:tabs>
          <w:tab w:val="num" w:pos="3600"/>
        </w:tabs>
        <w:ind w:left="3600" w:hanging="360"/>
      </w:pPr>
      <w:rPr>
        <w:rFonts w:ascii="Symbol" w:hAnsi="Symbol" w:hint="default"/>
      </w:rPr>
    </w:lvl>
    <w:lvl w:ilvl="5" w:tplc="27DA5704" w:tentative="1">
      <w:start w:val="1"/>
      <w:numFmt w:val="bullet"/>
      <w:lvlText w:val=""/>
      <w:lvlJc w:val="left"/>
      <w:pPr>
        <w:tabs>
          <w:tab w:val="num" w:pos="4320"/>
        </w:tabs>
        <w:ind w:left="4320" w:hanging="360"/>
      </w:pPr>
      <w:rPr>
        <w:rFonts w:ascii="Symbol" w:hAnsi="Symbol" w:hint="default"/>
      </w:rPr>
    </w:lvl>
    <w:lvl w:ilvl="6" w:tplc="8A6495D2" w:tentative="1">
      <w:start w:val="1"/>
      <w:numFmt w:val="bullet"/>
      <w:lvlText w:val=""/>
      <w:lvlJc w:val="left"/>
      <w:pPr>
        <w:tabs>
          <w:tab w:val="num" w:pos="5040"/>
        </w:tabs>
        <w:ind w:left="5040" w:hanging="360"/>
      </w:pPr>
      <w:rPr>
        <w:rFonts w:ascii="Symbol" w:hAnsi="Symbol" w:hint="default"/>
      </w:rPr>
    </w:lvl>
    <w:lvl w:ilvl="7" w:tplc="2C484E24" w:tentative="1">
      <w:start w:val="1"/>
      <w:numFmt w:val="bullet"/>
      <w:lvlText w:val=""/>
      <w:lvlJc w:val="left"/>
      <w:pPr>
        <w:tabs>
          <w:tab w:val="num" w:pos="5760"/>
        </w:tabs>
        <w:ind w:left="5760" w:hanging="360"/>
      </w:pPr>
      <w:rPr>
        <w:rFonts w:ascii="Symbol" w:hAnsi="Symbol" w:hint="default"/>
      </w:rPr>
    </w:lvl>
    <w:lvl w:ilvl="8" w:tplc="3906081E"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610E0F0C"/>
    <w:multiLevelType w:val="hybridMultilevel"/>
    <w:tmpl w:val="F47E2D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2C322BC"/>
    <w:multiLevelType w:val="hybridMultilevel"/>
    <w:tmpl w:val="9E2EDA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7E46AE6"/>
    <w:multiLevelType w:val="hybridMultilevel"/>
    <w:tmpl w:val="CE26F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D7E3A36"/>
    <w:multiLevelType w:val="multilevel"/>
    <w:tmpl w:val="1E46C718"/>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EastAsia"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0897CF7"/>
    <w:multiLevelType w:val="hybridMultilevel"/>
    <w:tmpl w:val="BC42DC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4C8692F"/>
    <w:multiLevelType w:val="hybridMultilevel"/>
    <w:tmpl w:val="030A165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6" w15:restartNumberingAfterBreak="0">
    <w:nsid w:val="75B578D1"/>
    <w:multiLevelType w:val="multilevel"/>
    <w:tmpl w:val="9C9C8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6601B2A"/>
    <w:multiLevelType w:val="hybridMultilevel"/>
    <w:tmpl w:val="986A991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8" w15:restartNumberingAfterBreak="0">
    <w:nsid w:val="7D5C7507"/>
    <w:multiLevelType w:val="hybridMultilevel"/>
    <w:tmpl w:val="CC186AE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9" w15:restartNumberingAfterBreak="0">
    <w:nsid w:val="7DB0111C"/>
    <w:multiLevelType w:val="hybridMultilevel"/>
    <w:tmpl w:val="06FE98B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FF52D3F"/>
    <w:multiLevelType w:val="hybridMultilevel"/>
    <w:tmpl w:val="079A1F60"/>
    <w:lvl w:ilvl="0" w:tplc="A4168082">
      <w:start w:val="1"/>
      <w:numFmt w:val="bullet"/>
      <w:lvlText w:val=""/>
      <w:lvlJc w:val="left"/>
      <w:pPr>
        <w:ind w:left="720" w:hanging="360"/>
      </w:pPr>
      <w:rPr>
        <w:rFonts w:ascii="Wingdings" w:hAnsi="Wingdings" w:hint="default"/>
        <w:color w:val="4F81BD"/>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441102">
    <w:abstractNumId w:val="0"/>
  </w:num>
  <w:num w:numId="2" w16cid:durableId="1376005078">
    <w:abstractNumId w:val="14"/>
  </w:num>
  <w:num w:numId="3" w16cid:durableId="387804202">
    <w:abstractNumId w:val="39"/>
  </w:num>
  <w:num w:numId="4" w16cid:durableId="1025667334">
    <w:abstractNumId w:val="12"/>
  </w:num>
  <w:num w:numId="5" w16cid:durableId="1193617343">
    <w:abstractNumId w:val="24"/>
  </w:num>
  <w:num w:numId="6" w16cid:durableId="1356343156">
    <w:abstractNumId w:val="17"/>
  </w:num>
  <w:num w:numId="7" w16cid:durableId="153644862">
    <w:abstractNumId w:val="15"/>
  </w:num>
  <w:num w:numId="8" w16cid:durableId="858078522">
    <w:abstractNumId w:val="34"/>
  </w:num>
  <w:num w:numId="9" w16cid:durableId="1676760128">
    <w:abstractNumId w:val="31"/>
  </w:num>
  <w:num w:numId="10" w16cid:durableId="600457855">
    <w:abstractNumId w:val="29"/>
  </w:num>
  <w:num w:numId="11" w16cid:durableId="17394845">
    <w:abstractNumId w:val="33"/>
  </w:num>
  <w:num w:numId="12" w16cid:durableId="226720377">
    <w:abstractNumId w:val="36"/>
  </w:num>
  <w:num w:numId="13" w16cid:durableId="2080055688">
    <w:abstractNumId w:val="26"/>
  </w:num>
  <w:num w:numId="14" w16cid:durableId="1710646756">
    <w:abstractNumId w:val="5"/>
  </w:num>
  <w:num w:numId="15" w16cid:durableId="833834721">
    <w:abstractNumId w:val="20"/>
  </w:num>
  <w:num w:numId="16" w16cid:durableId="1366981448">
    <w:abstractNumId w:val="7"/>
  </w:num>
  <w:num w:numId="17" w16cid:durableId="800999928">
    <w:abstractNumId w:val="25"/>
  </w:num>
  <w:num w:numId="18" w16cid:durableId="1153179776">
    <w:abstractNumId w:val="32"/>
  </w:num>
  <w:num w:numId="19" w16cid:durableId="1202788040">
    <w:abstractNumId w:val="21"/>
  </w:num>
  <w:num w:numId="20" w16cid:durableId="1030649024">
    <w:abstractNumId w:val="28"/>
  </w:num>
  <w:num w:numId="21" w16cid:durableId="1655445811">
    <w:abstractNumId w:val="8"/>
  </w:num>
  <w:num w:numId="22" w16cid:durableId="866792907">
    <w:abstractNumId w:val="6"/>
  </w:num>
  <w:num w:numId="23" w16cid:durableId="269702514">
    <w:abstractNumId w:val="22"/>
  </w:num>
  <w:num w:numId="24" w16cid:durableId="1756051875">
    <w:abstractNumId w:val="4"/>
  </w:num>
  <w:num w:numId="25" w16cid:durableId="421225866">
    <w:abstractNumId w:val="27"/>
  </w:num>
  <w:num w:numId="26" w16cid:durableId="1307857227">
    <w:abstractNumId w:val="16"/>
  </w:num>
  <w:num w:numId="27" w16cid:durableId="1610164424">
    <w:abstractNumId w:val="30"/>
  </w:num>
  <w:num w:numId="28" w16cid:durableId="1882399015">
    <w:abstractNumId w:val="37"/>
  </w:num>
  <w:num w:numId="29" w16cid:durableId="1865165329">
    <w:abstractNumId w:val="23"/>
  </w:num>
  <w:num w:numId="30" w16cid:durableId="921991593">
    <w:abstractNumId w:val="38"/>
  </w:num>
  <w:num w:numId="31" w16cid:durableId="611867176">
    <w:abstractNumId w:val="18"/>
  </w:num>
  <w:num w:numId="32" w16cid:durableId="755906228">
    <w:abstractNumId w:val="35"/>
  </w:num>
  <w:num w:numId="33" w16cid:durableId="1651011694">
    <w:abstractNumId w:val="13"/>
  </w:num>
  <w:num w:numId="34" w16cid:durableId="1337807570">
    <w:abstractNumId w:val="10"/>
  </w:num>
  <w:num w:numId="35" w16cid:durableId="1352954051">
    <w:abstractNumId w:val="11"/>
  </w:num>
  <w:num w:numId="36" w16cid:durableId="1576863506">
    <w:abstractNumId w:val="1"/>
  </w:num>
  <w:num w:numId="37" w16cid:durableId="1704868074">
    <w:abstractNumId w:val="2"/>
  </w:num>
  <w:num w:numId="38" w16cid:durableId="748190472">
    <w:abstractNumId w:val="3"/>
  </w:num>
  <w:num w:numId="39" w16cid:durableId="1966622835">
    <w:abstractNumId w:val="40"/>
  </w:num>
  <w:num w:numId="40" w16cid:durableId="90051366">
    <w:abstractNumId w:val="19"/>
  </w:num>
  <w:num w:numId="41" w16cid:durableId="39486529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displayBackgroundShape/>
  <w:proofState w:spelling="clean" w:grammar="clean"/>
  <w:defaultTabStop w:val="720"/>
  <w:drawingGridHorizontalSpacing w:val="120"/>
  <w:drawingGridVerticalSpacing w:val="0"/>
  <w:displayHorizontalDrawingGridEvery w:val="0"/>
  <w:displayVerticalDrawingGridEvery w:val="0"/>
  <w:noPunctuationKerning/>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3468"/>
    <w:rsid w:val="000014C3"/>
    <w:rsid w:val="00013CBA"/>
    <w:rsid w:val="000161DE"/>
    <w:rsid w:val="00020AE1"/>
    <w:rsid w:val="000278E6"/>
    <w:rsid w:val="00030CD0"/>
    <w:rsid w:val="00037D1C"/>
    <w:rsid w:val="00043236"/>
    <w:rsid w:val="00045F32"/>
    <w:rsid w:val="00054CE4"/>
    <w:rsid w:val="00056CB5"/>
    <w:rsid w:val="00061BC0"/>
    <w:rsid w:val="00072C64"/>
    <w:rsid w:val="00074E00"/>
    <w:rsid w:val="0009618C"/>
    <w:rsid w:val="000A4C3B"/>
    <w:rsid w:val="000B7A1D"/>
    <w:rsid w:val="000E1C93"/>
    <w:rsid w:val="001015B5"/>
    <w:rsid w:val="001076B8"/>
    <w:rsid w:val="00111CAD"/>
    <w:rsid w:val="001161EF"/>
    <w:rsid w:val="00117460"/>
    <w:rsid w:val="00124D6E"/>
    <w:rsid w:val="001317C7"/>
    <w:rsid w:val="001370B8"/>
    <w:rsid w:val="001407CB"/>
    <w:rsid w:val="00140F2F"/>
    <w:rsid w:val="00147482"/>
    <w:rsid w:val="00151247"/>
    <w:rsid w:val="001532E8"/>
    <w:rsid w:val="001722CD"/>
    <w:rsid w:val="001804AD"/>
    <w:rsid w:val="00181743"/>
    <w:rsid w:val="001A4D3F"/>
    <w:rsid w:val="001C5E53"/>
    <w:rsid w:val="001D5D2F"/>
    <w:rsid w:val="001E112D"/>
    <w:rsid w:val="001F1D11"/>
    <w:rsid w:val="001F5A5F"/>
    <w:rsid w:val="00202609"/>
    <w:rsid w:val="00210EFD"/>
    <w:rsid w:val="00215F75"/>
    <w:rsid w:val="00217DD3"/>
    <w:rsid w:val="00220359"/>
    <w:rsid w:val="00227670"/>
    <w:rsid w:val="00231BE8"/>
    <w:rsid w:val="00233C05"/>
    <w:rsid w:val="00253738"/>
    <w:rsid w:val="00261E38"/>
    <w:rsid w:val="00264289"/>
    <w:rsid w:val="0028420E"/>
    <w:rsid w:val="0028649C"/>
    <w:rsid w:val="002920E0"/>
    <w:rsid w:val="002A0816"/>
    <w:rsid w:val="002A4F71"/>
    <w:rsid w:val="002B06C3"/>
    <w:rsid w:val="002B1302"/>
    <w:rsid w:val="002B24F2"/>
    <w:rsid w:val="002C2728"/>
    <w:rsid w:val="0030526B"/>
    <w:rsid w:val="00307CF3"/>
    <w:rsid w:val="00310344"/>
    <w:rsid w:val="003131A4"/>
    <w:rsid w:val="00317167"/>
    <w:rsid w:val="003218FC"/>
    <w:rsid w:val="00327FC3"/>
    <w:rsid w:val="0033008D"/>
    <w:rsid w:val="00331C4E"/>
    <w:rsid w:val="003325FE"/>
    <w:rsid w:val="00366C15"/>
    <w:rsid w:val="00381C96"/>
    <w:rsid w:val="00384B32"/>
    <w:rsid w:val="00393FC2"/>
    <w:rsid w:val="003942E9"/>
    <w:rsid w:val="003B3976"/>
    <w:rsid w:val="003B5CF7"/>
    <w:rsid w:val="003C00FB"/>
    <w:rsid w:val="003C2226"/>
    <w:rsid w:val="003D217A"/>
    <w:rsid w:val="003D5935"/>
    <w:rsid w:val="003E50D6"/>
    <w:rsid w:val="003E5C93"/>
    <w:rsid w:val="00404FC1"/>
    <w:rsid w:val="00421C5E"/>
    <w:rsid w:val="00421F3E"/>
    <w:rsid w:val="004244AC"/>
    <w:rsid w:val="0042581F"/>
    <w:rsid w:val="00430F98"/>
    <w:rsid w:val="00431750"/>
    <w:rsid w:val="00440B33"/>
    <w:rsid w:val="00443D5D"/>
    <w:rsid w:val="004642DC"/>
    <w:rsid w:val="00472637"/>
    <w:rsid w:val="0047411C"/>
    <w:rsid w:val="00484BE7"/>
    <w:rsid w:val="00491C9B"/>
    <w:rsid w:val="00494AD4"/>
    <w:rsid w:val="004A228C"/>
    <w:rsid w:val="004A4869"/>
    <w:rsid w:val="004B49C3"/>
    <w:rsid w:val="004E1DAA"/>
    <w:rsid w:val="004F19C6"/>
    <w:rsid w:val="004F2A13"/>
    <w:rsid w:val="004F68C2"/>
    <w:rsid w:val="00500A1C"/>
    <w:rsid w:val="00500F76"/>
    <w:rsid w:val="00522FBF"/>
    <w:rsid w:val="00524F2D"/>
    <w:rsid w:val="00533468"/>
    <w:rsid w:val="005429E6"/>
    <w:rsid w:val="005466EF"/>
    <w:rsid w:val="0055442F"/>
    <w:rsid w:val="00555DE7"/>
    <w:rsid w:val="00571563"/>
    <w:rsid w:val="00573057"/>
    <w:rsid w:val="00581D0B"/>
    <w:rsid w:val="005925CF"/>
    <w:rsid w:val="005A4D58"/>
    <w:rsid w:val="005A6DAF"/>
    <w:rsid w:val="005A76F1"/>
    <w:rsid w:val="005B778F"/>
    <w:rsid w:val="005C5FBC"/>
    <w:rsid w:val="005C6955"/>
    <w:rsid w:val="005D4D00"/>
    <w:rsid w:val="005E7A04"/>
    <w:rsid w:val="005F50A9"/>
    <w:rsid w:val="00600D5C"/>
    <w:rsid w:val="00606936"/>
    <w:rsid w:val="00616E29"/>
    <w:rsid w:val="00620987"/>
    <w:rsid w:val="006214C2"/>
    <w:rsid w:val="00625CC2"/>
    <w:rsid w:val="00630950"/>
    <w:rsid w:val="00652529"/>
    <w:rsid w:val="006559F6"/>
    <w:rsid w:val="0065643F"/>
    <w:rsid w:val="00663972"/>
    <w:rsid w:val="00666313"/>
    <w:rsid w:val="00666BB7"/>
    <w:rsid w:val="00672BFE"/>
    <w:rsid w:val="00674D4F"/>
    <w:rsid w:val="006760A4"/>
    <w:rsid w:val="0068149C"/>
    <w:rsid w:val="006A138F"/>
    <w:rsid w:val="006A5CE8"/>
    <w:rsid w:val="006A5EF2"/>
    <w:rsid w:val="006B6163"/>
    <w:rsid w:val="006C27F8"/>
    <w:rsid w:val="006C3328"/>
    <w:rsid w:val="006D5099"/>
    <w:rsid w:val="006E3229"/>
    <w:rsid w:val="00704B5C"/>
    <w:rsid w:val="00712FC9"/>
    <w:rsid w:val="00726640"/>
    <w:rsid w:val="00734228"/>
    <w:rsid w:val="0074384E"/>
    <w:rsid w:val="007517C5"/>
    <w:rsid w:val="00751BB6"/>
    <w:rsid w:val="0076163F"/>
    <w:rsid w:val="0076306C"/>
    <w:rsid w:val="007744B2"/>
    <w:rsid w:val="007822A0"/>
    <w:rsid w:val="00794FAD"/>
    <w:rsid w:val="007B76AA"/>
    <w:rsid w:val="007C5A8A"/>
    <w:rsid w:val="007D04A8"/>
    <w:rsid w:val="007D0507"/>
    <w:rsid w:val="007E3FB1"/>
    <w:rsid w:val="007E57EA"/>
    <w:rsid w:val="007F3678"/>
    <w:rsid w:val="007F4AF6"/>
    <w:rsid w:val="00800361"/>
    <w:rsid w:val="00812308"/>
    <w:rsid w:val="0081387F"/>
    <w:rsid w:val="00820302"/>
    <w:rsid w:val="008207B8"/>
    <w:rsid w:val="00821D61"/>
    <w:rsid w:val="00823796"/>
    <w:rsid w:val="0083170F"/>
    <w:rsid w:val="00837401"/>
    <w:rsid w:val="00846EAB"/>
    <w:rsid w:val="00851F3B"/>
    <w:rsid w:val="00855500"/>
    <w:rsid w:val="00861AB8"/>
    <w:rsid w:val="008639CA"/>
    <w:rsid w:val="0086566D"/>
    <w:rsid w:val="0087630E"/>
    <w:rsid w:val="00891B50"/>
    <w:rsid w:val="00892809"/>
    <w:rsid w:val="008A05BB"/>
    <w:rsid w:val="008B3E77"/>
    <w:rsid w:val="008B488F"/>
    <w:rsid w:val="008C2080"/>
    <w:rsid w:val="008D4A59"/>
    <w:rsid w:val="008D64A5"/>
    <w:rsid w:val="008E14EA"/>
    <w:rsid w:val="008E6886"/>
    <w:rsid w:val="008E6A25"/>
    <w:rsid w:val="008F1460"/>
    <w:rsid w:val="009040C9"/>
    <w:rsid w:val="0090623C"/>
    <w:rsid w:val="0091651B"/>
    <w:rsid w:val="00922F3E"/>
    <w:rsid w:val="00925590"/>
    <w:rsid w:val="009304C7"/>
    <w:rsid w:val="00943BF9"/>
    <w:rsid w:val="009573ED"/>
    <w:rsid w:val="00961737"/>
    <w:rsid w:val="009658A1"/>
    <w:rsid w:val="009670BF"/>
    <w:rsid w:val="00970F30"/>
    <w:rsid w:val="0099280D"/>
    <w:rsid w:val="009C01A9"/>
    <w:rsid w:val="009C1F68"/>
    <w:rsid w:val="009D4D4C"/>
    <w:rsid w:val="009D5C49"/>
    <w:rsid w:val="009D7816"/>
    <w:rsid w:val="009E247D"/>
    <w:rsid w:val="009F38EA"/>
    <w:rsid w:val="009F4A84"/>
    <w:rsid w:val="00A010C8"/>
    <w:rsid w:val="00A01D1D"/>
    <w:rsid w:val="00A06AFC"/>
    <w:rsid w:val="00A07987"/>
    <w:rsid w:val="00A07E0F"/>
    <w:rsid w:val="00A11EAD"/>
    <w:rsid w:val="00A15B0C"/>
    <w:rsid w:val="00A16A3F"/>
    <w:rsid w:val="00A5411D"/>
    <w:rsid w:val="00A6313D"/>
    <w:rsid w:val="00A63668"/>
    <w:rsid w:val="00A64898"/>
    <w:rsid w:val="00A75C83"/>
    <w:rsid w:val="00A76814"/>
    <w:rsid w:val="00A801A1"/>
    <w:rsid w:val="00A8172D"/>
    <w:rsid w:val="00A90AF1"/>
    <w:rsid w:val="00A954BF"/>
    <w:rsid w:val="00A95EF1"/>
    <w:rsid w:val="00A977F0"/>
    <w:rsid w:val="00AA1BA5"/>
    <w:rsid w:val="00AB2C0C"/>
    <w:rsid w:val="00AB6D1F"/>
    <w:rsid w:val="00AE7556"/>
    <w:rsid w:val="00AF2B58"/>
    <w:rsid w:val="00AF6D29"/>
    <w:rsid w:val="00AF6DE1"/>
    <w:rsid w:val="00B00F3A"/>
    <w:rsid w:val="00B02309"/>
    <w:rsid w:val="00B100BD"/>
    <w:rsid w:val="00B16327"/>
    <w:rsid w:val="00B20B7F"/>
    <w:rsid w:val="00B27DDD"/>
    <w:rsid w:val="00B36252"/>
    <w:rsid w:val="00B4656E"/>
    <w:rsid w:val="00B46FB3"/>
    <w:rsid w:val="00B56790"/>
    <w:rsid w:val="00B67D8D"/>
    <w:rsid w:val="00B717F3"/>
    <w:rsid w:val="00B76380"/>
    <w:rsid w:val="00B92E47"/>
    <w:rsid w:val="00BA3EA4"/>
    <w:rsid w:val="00BC5F46"/>
    <w:rsid w:val="00BD451A"/>
    <w:rsid w:val="00BD458D"/>
    <w:rsid w:val="00C0085F"/>
    <w:rsid w:val="00C05DD4"/>
    <w:rsid w:val="00C12DBC"/>
    <w:rsid w:val="00C24374"/>
    <w:rsid w:val="00C25C0B"/>
    <w:rsid w:val="00C2605F"/>
    <w:rsid w:val="00C34052"/>
    <w:rsid w:val="00C34566"/>
    <w:rsid w:val="00C3750D"/>
    <w:rsid w:val="00C40906"/>
    <w:rsid w:val="00C5697B"/>
    <w:rsid w:val="00C57DE9"/>
    <w:rsid w:val="00C61C40"/>
    <w:rsid w:val="00C72CEB"/>
    <w:rsid w:val="00C7537E"/>
    <w:rsid w:val="00C771E6"/>
    <w:rsid w:val="00CB5932"/>
    <w:rsid w:val="00CB63E4"/>
    <w:rsid w:val="00CC0C06"/>
    <w:rsid w:val="00CD3013"/>
    <w:rsid w:val="00CE4EE3"/>
    <w:rsid w:val="00CE7F76"/>
    <w:rsid w:val="00CF50A5"/>
    <w:rsid w:val="00CF5433"/>
    <w:rsid w:val="00D00125"/>
    <w:rsid w:val="00D00EB1"/>
    <w:rsid w:val="00D250B6"/>
    <w:rsid w:val="00D31390"/>
    <w:rsid w:val="00D35464"/>
    <w:rsid w:val="00D41DE2"/>
    <w:rsid w:val="00D661DB"/>
    <w:rsid w:val="00D75961"/>
    <w:rsid w:val="00D818C0"/>
    <w:rsid w:val="00D846F5"/>
    <w:rsid w:val="00D974AC"/>
    <w:rsid w:val="00DA0172"/>
    <w:rsid w:val="00DA4864"/>
    <w:rsid w:val="00DA49BA"/>
    <w:rsid w:val="00DB4A52"/>
    <w:rsid w:val="00DD1BA9"/>
    <w:rsid w:val="00DD2031"/>
    <w:rsid w:val="00DD56D9"/>
    <w:rsid w:val="00DE3D0A"/>
    <w:rsid w:val="00DF391E"/>
    <w:rsid w:val="00E0045D"/>
    <w:rsid w:val="00E046D6"/>
    <w:rsid w:val="00E13807"/>
    <w:rsid w:val="00E148A6"/>
    <w:rsid w:val="00E20443"/>
    <w:rsid w:val="00E26EB0"/>
    <w:rsid w:val="00E704A6"/>
    <w:rsid w:val="00E86C83"/>
    <w:rsid w:val="00E875E0"/>
    <w:rsid w:val="00E90E9E"/>
    <w:rsid w:val="00E972EE"/>
    <w:rsid w:val="00EA333D"/>
    <w:rsid w:val="00EA56E2"/>
    <w:rsid w:val="00EC2BA0"/>
    <w:rsid w:val="00EC4285"/>
    <w:rsid w:val="00EC51BF"/>
    <w:rsid w:val="00EE4263"/>
    <w:rsid w:val="00EF1C37"/>
    <w:rsid w:val="00F07315"/>
    <w:rsid w:val="00F15B66"/>
    <w:rsid w:val="00F16D94"/>
    <w:rsid w:val="00F234D7"/>
    <w:rsid w:val="00F339BD"/>
    <w:rsid w:val="00F37695"/>
    <w:rsid w:val="00F41997"/>
    <w:rsid w:val="00F563B9"/>
    <w:rsid w:val="00F64689"/>
    <w:rsid w:val="00F707D8"/>
    <w:rsid w:val="00F713B8"/>
    <w:rsid w:val="00F7228F"/>
    <w:rsid w:val="00F726F5"/>
    <w:rsid w:val="00FA09B1"/>
    <w:rsid w:val="00FA1A63"/>
    <w:rsid w:val="00FB4EEA"/>
    <w:rsid w:val="00FC6B1D"/>
    <w:rsid w:val="00FE0B18"/>
    <w:rsid w:val="00FE3366"/>
    <w:rsid w:val="00FE5719"/>
    <w:rsid w:val="18A8B169"/>
    <w:rsid w:val="2B3E2F6E"/>
    <w:rsid w:val="48B15516"/>
    <w:rsid w:val="51131978"/>
    <w:rsid w:val="518230C4"/>
    <w:rsid w:val="5AA0D36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55CDF9B6"/>
  <w15:chartTrackingRefBased/>
  <w15:docId w15:val="{553B3D2D-840D-4A72-B592-3FB38F56A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Arial Narrow" w:hAnsi="Arial Narrow"/>
      <w:sz w:val="24"/>
      <w:lang w:eastAsia="ar-SA"/>
    </w:rPr>
  </w:style>
  <w:style w:type="paragraph" w:styleId="Heading1">
    <w:name w:val="heading 1"/>
    <w:basedOn w:val="Normal"/>
    <w:next w:val="Normal"/>
    <w:link w:val="Heading1Char"/>
    <w:uiPriority w:val="9"/>
    <w:qFormat/>
    <w:pPr>
      <w:keepNext/>
      <w:numPr>
        <w:numId w:val="1"/>
      </w:numPr>
      <w:jc w:val="center"/>
      <w:outlineLvl w:val="0"/>
    </w:pPr>
    <w:rPr>
      <w:rFonts w:ascii="Arial" w:hAnsi="Arial"/>
      <w:sz w:val="30"/>
    </w:rPr>
  </w:style>
  <w:style w:type="paragraph" w:styleId="Heading2">
    <w:name w:val="heading 2"/>
    <w:basedOn w:val="Normal"/>
    <w:next w:val="Normal"/>
    <w:link w:val="Heading2Char"/>
    <w:uiPriority w:val="9"/>
    <w:qFormat/>
    <w:pPr>
      <w:keepNext/>
      <w:numPr>
        <w:ilvl w:val="1"/>
        <w:numId w:val="1"/>
      </w:numPr>
      <w:shd w:val="clear" w:color="auto" w:fill="BFBFBF"/>
      <w:jc w:val="center"/>
      <w:outlineLvl w:val="1"/>
    </w:pPr>
    <w:rPr>
      <w:rFonts w:ascii="Century Gothic" w:hAnsi="Century Gothic"/>
      <w:sz w:val="52"/>
    </w:rPr>
  </w:style>
  <w:style w:type="paragraph" w:styleId="Heading3">
    <w:name w:val="heading 3"/>
    <w:basedOn w:val="Normal"/>
    <w:next w:val="Normal"/>
    <w:qFormat/>
    <w:pPr>
      <w:keepNext/>
      <w:numPr>
        <w:ilvl w:val="2"/>
        <w:numId w:val="1"/>
      </w:numPr>
      <w:pBdr>
        <w:top w:val="double" w:sz="32" w:space="1" w:color="000000"/>
        <w:left w:val="double" w:sz="32" w:space="4" w:color="000000"/>
        <w:bottom w:val="double" w:sz="32" w:space="1" w:color="000000"/>
        <w:right w:val="double" w:sz="32" w:space="4" w:color="000000"/>
      </w:pBdr>
      <w:jc w:val="center"/>
      <w:outlineLvl w:val="2"/>
    </w:pPr>
    <w:rPr>
      <w:rFonts w:ascii="Comic Sans MS" w:hAnsi="Comic Sans MS"/>
      <w:b/>
      <w:sz w:val="20"/>
    </w:rPr>
  </w:style>
  <w:style w:type="paragraph" w:styleId="Heading4">
    <w:name w:val="heading 4"/>
    <w:basedOn w:val="Normal"/>
    <w:next w:val="Normal"/>
    <w:qFormat/>
    <w:pPr>
      <w:keepNext/>
      <w:numPr>
        <w:ilvl w:val="3"/>
        <w:numId w:val="1"/>
      </w:numPr>
      <w:jc w:val="center"/>
      <w:outlineLvl w:val="3"/>
    </w:pPr>
    <w:rPr>
      <w:rFonts w:ascii="Century Gothic" w:hAnsi="Century Gothic"/>
      <w:i/>
      <w:sz w:val="36"/>
      <w:u w:val="single"/>
    </w:rPr>
  </w:style>
  <w:style w:type="paragraph" w:styleId="Heading5">
    <w:name w:val="heading 5"/>
    <w:basedOn w:val="Normal"/>
    <w:next w:val="Normal"/>
    <w:link w:val="Heading5Char"/>
    <w:uiPriority w:val="9"/>
    <w:qFormat/>
    <w:pPr>
      <w:keepNext/>
      <w:numPr>
        <w:ilvl w:val="4"/>
        <w:numId w:val="1"/>
      </w:numPr>
      <w:pBdr>
        <w:top w:val="single" w:sz="4" w:space="1" w:color="000000"/>
        <w:left w:val="single" w:sz="4" w:space="4" w:color="000000"/>
        <w:bottom w:val="single" w:sz="4" w:space="1" w:color="000000"/>
        <w:right w:val="single" w:sz="4" w:space="4" w:color="000000"/>
      </w:pBdr>
      <w:jc w:val="center"/>
      <w:outlineLvl w:val="4"/>
    </w:pPr>
    <w:rPr>
      <w:rFonts w:ascii="Century Gothic" w:hAnsi="Century Gothic"/>
      <w:i/>
    </w:rPr>
  </w:style>
  <w:style w:type="paragraph" w:styleId="Heading6">
    <w:name w:val="heading 6"/>
    <w:basedOn w:val="Normal"/>
    <w:next w:val="Normal"/>
    <w:qFormat/>
    <w:pPr>
      <w:keepNext/>
      <w:numPr>
        <w:ilvl w:val="5"/>
        <w:numId w:val="1"/>
      </w:numPr>
      <w:jc w:val="center"/>
      <w:outlineLvl w:val="5"/>
    </w:pPr>
    <w:rPr>
      <w:rFonts w:ascii="Arial" w:hAnsi="Arial" w:cs="Arial"/>
      <w:b/>
      <w:bCs/>
    </w:rPr>
  </w:style>
  <w:style w:type="paragraph" w:styleId="Heading7">
    <w:name w:val="heading 7"/>
    <w:basedOn w:val="Normal"/>
    <w:next w:val="Normal"/>
    <w:link w:val="Heading7Char"/>
    <w:uiPriority w:val="9"/>
    <w:unhideWhenUsed/>
    <w:qFormat/>
    <w:rsid w:val="00B00F3A"/>
    <w:pPr>
      <w:keepNext/>
      <w:keepLines/>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147482"/>
    <w:pPr>
      <w:keepNext/>
      <w:keepLines/>
      <w:suppressAutoHyphens w:val="0"/>
      <w:spacing w:before="40" w:line="276" w:lineRule="auto"/>
      <w:outlineLvl w:val="7"/>
    </w:pPr>
    <w:rPr>
      <w:rFonts w:asciiTheme="majorHAnsi" w:eastAsiaTheme="majorEastAsia" w:hAnsiTheme="majorHAnsi" w:cstheme="majorBidi"/>
      <w:color w:val="272727" w:themeColor="text1" w:themeTint="D8"/>
      <w:sz w:val="21"/>
      <w:szCs w:val="21"/>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7482"/>
    <w:rPr>
      <w:rFonts w:ascii="Arial" w:hAnsi="Arial"/>
      <w:sz w:val="30"/>
      <w:lang w:eastAsia="ar-SA"/>
    </w:rPr>
  </w:style>
  <w:style w:type="character" w:customStyle="1" w:styleId="Heading2Char">
    <w:name w:val="Heading 2 Char"/>
    <w:basedOn w:val="DefaultParagraphFont"/>
    <w:link w:val="Heading2"/>
    <w:uiPriority w:val="9"/>
    <w:rsid w:val="00147482"/>
    <w:rPr>
      <w:rFonts w:ascii="Century Gothic" w:hAnsi="Century Gothic"/>
      <w:sz w:val="52"/>
      <w:shd w:val="clear" w:color="auto" w:fill="BFBFBF"/>
      <w:lang w:eastAsia="ar-SA"/>
    </w:rPr>
  </w:style>
  <w:style w:type="character" w:customStyle="1" w:styleId="Heading5Char">
    <w:name w:val="Heading 5 Char"/>
    <w:basedOn w:val="DefaultParagraphFont"/>
    <w:link w:val="Heading5"/>
    <w:uiPriority w:val="9"/>
    <w:rsid w:val="00147482"/>
    <w:rPr>
      <w:rFonts w:ascii="Century Gothic" w:hAnsi="Century Gothic"/>
      <w:i/>
      <w:sz w:val="24"/>
      <w:lang w:eastAsia="ar-SA"/>
    </w:rPr>
  </w:style>
  <w:style w:type="character" w:customStyle="1" w:styleId="Heading8Char">
    <w:name w:val="Heading 8 Char"/>
    <w:basedOn w:val="DefaultParagraphFont"/>
    <w:link w:val="Heading8"/>
    <w:uiPriority w:val="9"/>
    <w:semiHidden/>
    <w:rsid w:val="00147482"/>
    <w:rPr>
      <w:rFonts w:asciiTheme="majorHAnsi" w:eastAsiaTheme="majorEastAsia" w:hAnsiTheme="majorHAnsi" w:cstheme="majorBidi"/>
      <w:color w:val="272727" w:themeColor="text1" w:themeTint="D8"/>
      <w:sz w:val="21"/>
      <w:szCs w:val="21"/>
      <w:lang w:eastAsia="en-GB"/>
    </w:rPr>
  </w:style>
  <w:style w:type="character" w:customStyle="1" w:styleId="DefaultParagraphFont0">
    <w:name w:val="Default Paragraph Font0"/>
  </w:style>
  <w:style w:type="character" w:customStyle="1" w:styleId="CharChar3">
    <w:name w:val="Char Char3"/>
    <w:rPr>
      <w:rFonts w:ascii="Arial Narrow" w:hAnsi="Arial Narrow"/>
      <w:sz w:val="24"/>
    </w:rPr>
  </w:style>
  <w:style w:type="character" w:customStyle="1" w:styleId="CharChar2">
    <w:name w:val="Char Char2"/>
    <w:rPr>
      <w:rFonts w:ascii="Arial Narrow" w:hAnsi="Arial Narrow"/>
      <w:sz w:val="24"/>
    </w:rPr>
  </w:style>
  <w:style w:type="character" w:customStyle="1" w:styleId="CharChar1">
    <w:name w:val="Char Char1"/>
    <w:rPr>
      <w:rFonts w:ascii="Tahoma" w:hAnsi="Tahoma" w:cs="Tahoma"/>
      <w:sz w:val="16"/>
      <w:szCs w:val="16"/>
    </w:rPr>
  </w:style>
  <w:style w:type="character" w:customStyle="1" w:styleId="CharChar">
    <w:name w:val="Char Char"/>
    <w:rPr>
      <w:rFonts w:ascii="Cambria" w:eastAsia="Times New Roman" w:hAnsi="Cambria" w:cs="Times New Roman"/>
      <w:sz w:val="24"/>
      <w:szCs w:val="24"/>
    </w:rPr>
  </w:style>
  <w:style w:type="paragraph" w:customStyle="1" w:styleId="Heading">
    <w:name w:val="Heading"/>
    <w:basedOn w:val="Normal"/>
    <w:next w:val="BodyText"/>
    <w:pPr>
      <w:keepNext/>
      <w:spacing w:before="240" w:after="120"/>
    </w:pPr>
    <w:rPr>
      <w:rFonts w:ascii="Arial" w:eastAsia="Lucida Sans Unicode" w:hAnsi="Arial" w:cs="Tahoma"/>
      <w:sz w:val="28"/>
      <w:szCs w:val="28"/>
    </w:rPr>
  </w:style>
  <w:style w:type="paragraph" w:styleId="BodyText">
    <w:name w:val="Body Text"/>
    <w:basedOn w:val="Normal"/>
    <w:semiHidden/>
    <w:pPr>
      <w:pBdr>
        <w:top w:val="single" w:sz="4" w:space="1" w:color="000000"/>
        <w:left w:val="single" w:sz="4" w:space="4" w:color="000000"/>
        <w:bottom w:val="single" w:sz="4" w:space="1" w:color="000000"/>
        <w:right w:val="single" w:sz="4" w:space="4" w:color="000000"/>
      </w:pBdr>
      <w:jc w:val="center"/>
    </w:pPr>
    <w:rPr>
      <w:rFonts w:ascii="Century Gothic" w:hAnsi="Century Gothic"/>
      <w:i/>
    </w:rPr>
  </w:style>
  <w:style w:type="paragraph" w:styleId="List">
    <w:name w:val="List"/>
    <w:basedOn w:val="BodyText"/>
    <w:semiHidden/>
    <w:rPr>
      <w:rFonts w:cs="Tahoma"/>
    </w:rPr>
  </w:style>
  <w:style w:type="paragraph" w:styleId="Caption">
    <w:name w:val="caption"/>
    <w:basedOn w:val="Normal"/>
    <w:qFormat/>
    <w:pPr>
      <w:suppressLineNumbers/>
      <w:spacing w:before="120" w:after="120"/>
    </w:pPr>
    <w:rPr>
      <w:rFonts w:cs="Tahoma"/>
      <w:i/>
      <w:iCs/>
      <w:szCs w:val="24"/>
    </w:rPr>
  </w:style>
  <w:style w:type="paragraph" w:customStyle="1" w:styleId="Index">
    <w:name w:val="Index"/>
    <w:basedOn w:val="Normal"/>
    <w:pPr>
      <w:suppressLineNumbers/>
    </w:pPr>
    <w:rPr>
      <w:rFonts w:cs="Tahoma"/>
    </w:rPr>
  </w:style>
  <w:style w:type="paragraph" w:styleId="Header">
    <w:name w:val="header"/>
    <w:basedOn w:val="Normal"/>
    <w:link w:val="HeaderChar"/>
    <w:uiPriority w:val="99"/>
    <w:pPr>
      <w:tabs>
        <w:tab w:val="center" w:pos="4513"/>
        <w:tab w:val="right" w:pos="9026"/>
      </w:tabs>
    </w:pPr>
  </w:style>
  <w:style w:type="character" w:customStyle="1" w:styleId="HeaderChar">
    <w:name w:val="Header Char"/>
    <w:basedOn w:val="DefaultParagraphFont"/>
    <w:link w:val="Header"/>
    <w:uiPriority w:val="99"/>
    <w:rsid w:val="00147482"/>
    <w:rPr>
      <w:rFonts w:ascii="Arial Narrow" w:hAnsi="Arial Narrow"/>
      <w:sz w:val="24"/>
      <w:lang w:eastAsia="ar-SA"/>
    </w:rPr>
  </w:style>
  <w:style w:type="paragraph" w:styleId="Footer">
    <w:name w:val="footer"/>
    <w:basedOn w:val="Normal"/>
    <w:link w:val="FooterChar"/>
    <w:uiPriority w:val="99"/>
    <w:pPr>
      <w:tabs>
        <w:tab w:val="center" w:pos="4513"/>
        <w:tab w:val="right" w:pos="9026"/>
      </w:tabs>
    </w:pPr>
  </w:style>
  <w:style w:type="character" w:customStyle="1" w:styleId="FooterChar">
    <w:name w:val="Footer Char"/>
    <w:link w:val="Footer"/>
    <w:uiPriority w:val="99"/>
    <w:rsid w:val="00E20443"/>
    <w:rPr>
      <w:rFonts w:ascii="Arial Narrow" w:hAnsi="Arial Narrow"/>
      <w:sz w:val="24"/>
      <w:lang w:eastAsia="ar-SA"/>
    </w:rPr>
  </w:style>
  <w:style w:type="paragraph" w:styleId="BalloonText">
    <w:name w:val="Balloon Text"/>
    <w:basedOn w:val="Normal"/>
    <w:rPr>
      <w:rFonts w:ascii="Tahoma" w:hAnsi="Tahoma" w:cs="Tahoma"/>
      <w:sz w:val="16"/>
      <w:szCs w:val="16"/>
    </w:rPr>
  </w:style>
  <w:style w:type="paragraph" w:styleId="Subtitle">
    <w:name w:val="Subtitle"/>
    <w:basedOn w:val="Normal"/>
    <w:next w:val="Normal"/>
    <w:qFormat/>
    <w:pPr>
      <w:spacing w:after="60"/>
      <w:jc w:val="center"/>
    </w:pPr>
    <w:rPr>
      <w:rFonts w:ascii="Cambria" w:hAnsi="Cambria"/>
      <w:szCs w:val="24"/>
    </w:rPr>
  </w:style>
  <w:style w:type="paragraph" w:customStyle="1" w:styleId="Framecontents">
    <w:name w:val="Frame contents"/>
    <w:basedOn w:val="BodyText"/>
  </w:style>
  <w:style w:type="paragraph" w:customStyle="1" w:styleId="Text">
    <w:name w:val="Text"/>
    <w:basedOn w:val="Caption"/>
  </w:style>
  <w:style w:type="paragraph" w:styleId="Title">
    <w:name w:val="Title"/>
    <w:basedOn w:val="Normal"/>
    <w:next w:val="Normal"/>
    <w:link w:val="TitleChar"/>
    <w:autoRedefine/>
    <w:uiPriority w:val="10"/>
    <w:qFormat/>
    <w:rsid w:val="002A4F71"/>
    <w:pPr>
      <w:pBdr>
        <w:bottom w:val="single" w:sz="8" w:space="4" w:color="792BE1"/>
      </w:pBdr>
      <w:suppressAutoHyphens w:val="0"/>
      <w:spacing w:after="120"/>
      <w:ind w:left="-284" w:right="-283"/>
      <w:contextualSpacing/>
      <w:jc w:val="center"/>
    </w:pPr>
    <w:rPr>
      <w:rFonts w:ascii="Calibri" w:hAnsi="Calibri" w:cs="Calibri"/>
      <w:b/>
      <w:bCs/>
      <w:color w:val="792BE1"/>
      <w:spacing w:val="5"/>
      <w:kern w:val="16"/>
      <w:sz w:val="48"/>
      <w:szCs w:val="48"/>
      <w:lang w:eastAsia="en-GB"/>
    </w:rPr>
  </w:style>
  <w:style w:type="character" w:customStyle="1" w:styleId="TitleChar">
    <w:name w:val="Title Char"/>
    <w:link w:val="Title"/>
    <w:uiPriority w:val="10"/>
    <w:rsid w:val="002A4F71"/>
    <w:rPr>
      <w:rFonts w:ascii="Calibri" w:hAnsi="Calibri" w:cs="Calibri"/>
      <w:b/>
      <w:bCs/>
      <w:color w:val="792BE1"/>
      <w:spacing w:val="5"/>
      <w:kern w:val="16"/>
      <w:sz w:val="48"/>
      <w:szCs w:val="48"/>
    </w:rPr>
  </w:style>
  <w:style w:type="character" w:styleId="Strong">
    <w:name w:val="Strong"/>
    <w:uiPriority w:val="22"/>
    <w:qFormat/>
    <w:rsid w:val="00A63668"/>
    <w:rPr>
      <w:b/>
      <w:bCs/>
      <w:color w:val="C00000"/>
    </w:rPr>
  </w:style>
  <w:style w:type="paragraph" w:customStyle="1" w:styleId="P2">
    <w:name w:val="P2"/>
    <w:basedOn w:val="Normal"/>
    <w:rsid w:val="008F1460"/>
    <w:pPr>
      <w:tabs>
        <w:tab w:val="left" w:pos="3105"/>
      </w:tabs>
      <w:overflowPunct w:val="0"/>
      <w:autoSpaceDE w:val="0"/>
      <w:jc w:val="right"/>
    </w:pPr>
    <w:rPr>
      <w:rFonts w:ascii="Verdana" w:eastAsia="Arial Unicode MS" w:hAnsi="Verdana" w:cs="Arial Narrow"/>
      <w:sz w:val="20"/>
    </w:rPr>
  </w:style>
  <w:style w:type="paragraph" w:customStyle="1" w:styleId="P4">
    <w:name w:val="P4"/>
    <w:basedOn w:val="Normal"/>
    <w:rsid w:val="008F1460"/>
    <w:pPr>
      <w:widowControl w:val="0"/>
    </w:pPr>
    <w:rPr>
      <w:rFonts w:ascii="Arial" w:eastAsia="Arial Unicode MS" w:hAnsi="Arial" w:cs="Tahoma"/>
    </w:rPr>
  </w:style>
  <w:style w:type="table" w:styleId="TableGrid">
    <w:name w:val="Table Grid"/>
    <w:basedOn w:val="TableNormal"/>
    <w:uiPriority w:val="39"/>
    <w:rsid w:val="00331C4E"/>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uiPriority w:val="99"/>
    <w:unhideWhenUsed/>
    <w:rsid w:val="00331C4E"/>
    <w:pPr>
      <w:suppressAutoHyphens w:val="0"/>
      <w:spacing w:before="100" w:beforeAutospacing="1" w:after="100" w:afterAutospacing="1"/>
    </w:pPr>
    <w:rPr>
      <w:rFonts w:ascii="Times New Roman" w:hAnsi="Times New Roman"/>
      <w:szCs w:val="24"/>
      <w:lang w:eastAsia="en-GB"/>
    </w:rPr>
  </w:style>
  <w:style w:type="character" w:styleId="BookTitle">
    <w:name w:val="Book Title"/>
    <w:uiPriority w:val="33"/>
    <w:qFormat/>
    <w:rsid w:val="006760A4"/>
    <w:rPr>
      <w:b/>
      <w:bCs/>
      <w:smallCaps/>
      <w:spacing w:val="5"/>
    </w:rPr>
  </w:style>
  <w:style w:type="paragraph" w:styleId="IntenseQuote">
    <w:name w:val="Intense Quote"/>
    <w:basedOn w:val="Normal"/>
    <w:next w:val="Normal"/>
    <w:link w:val="IntenseQuoteChar"/>
    <w:uiPriority w:val="30"/>
    <w:qFormat/>
    <w:rsid w:val="006760A4"/>
    <w:pPr>
      <w:pBdr>
        <w:bottom w:val="single" w:sz="4" w:space="4" w:color="4F81BD"/>
      </w:pBdr>
      <w:suppressAutoHyphens w:val="0"/>
      <w:spacing w:before="200" w:after="280" w:line="276" w:lineRule="auto"/>
      <w:ind w:left="936" w:right="936"/>
    </w:pPr>
    <w:rPr>
      <w:rFonts w:ascii="Calibri" w:hAnsi="Calibri"/>
      <w:b/>
      <w:bCs/>
      <w:i/>
      <w:iCs/>
      <w:color w:val="4F81BD"/>
      <w:sz w:val="22"/>
      <w:szCs w:val="22"/>
      <w:lang w:eastAsia="en-GB"/>
    </w:rPr>
  </w:style>
  <w:style w:type="character" w:customStyle="1" w:styleId="IntenseQuoteChar">
    <w:name w:val="Intense Quote Char"/>
    <w:link w:val="IntenseQuote"/>
    <w:uiPriority w:val="30"/>
    <w:rsid w:val="006760A4"/>
    <w:rPr>
      <w:rFonts w:ascii="Calibri" w:eastAsia="Times New Roman" w:hAnsi="Calibri" w:cs="Times New Roman"/>
      <w:b/>
      <w:bCs/>
      <w:i/>
      <w:iCs/>
      <w:color w:val="4F81BD"/>
      <w:sz w:val="22"/>
      <w:szCs w:val="22"/>
    </w:rPr>
  </w:style>
  <w:style w:type="paragraph" w:styleId="Quote">
    <w:name w:val="Quote"/>
    <w:basedOn w:val="Normal"/>
    <w:next w:val="Normal"/>
    <w:link w:val="QuoteChar"/>
    <w:uiPriority w:val="29"/>
    <w:qFormat/>
    <w:rsid w:val="006760A4"/>
    <w:pPr>
      <w:suppressAutoHyphens w:val="0"/>
      <w:spacing w:after="200" w:line="276" w:lineRule="auto"/>
    </w:pPr>
    <w:rPr>
      <w:rFonts w:ascii="Calibri" w:hAnsi="Calibri"/>
      <w:i/>
      <w:iCs/>
      <w:color w:val="000000"/>
      <w:sz w:val="22"/>
      <w:szCs w:val="22"/>
      <w:lang w:eastAsia="en-GB"/>
    </w:rPr>
  </w:style>
  <w:style w:type="character" w:customStyle="1" w:styleId="QuoteChar">
    <w:name w:val="Quote Char"/>
    <w:link w:val="Quote"/>
    <w:uiPriority w:val="29"/>
    <w:rsid w:val="006760A4"/>
    <w:rPr>
      <w:rFonts w:ascii="Calibri" w:eastAsia="Times New Roman" w:hAnsi="Calibri" w:cs="Times New Roman"/>
      <w:i/>
      <w:iCs/>
      <w:color w:val="000000"/>
      <w:sz w:val="22"/>
      <w:szCs w:val="22"/>
    </w:rPr>
  </w:style>
  <w:style w:type="character" w:styleId="Emphasis">
    <w:name w:val="Emphasis"/>
    <w:uiPriority w:val="20"/>
    <w:qFormat/>
    <w:rsid w:val="006760A4"/>
    <w:rPr>
      <w:i/>
      <w:iCs/>
    </w:rPr>
  </w:style>
  <w:style w:type="character" w:styleId="Hyperlink">
    <w:name w:val="Hyperlink"/>
    <w:rsid w:val="00712FC9"/>
    <w:rPr>
      <w:color w:val="0000FF"/>
      <w:u w:val="single"/>
    </w:rPr>
  </w:style>
  <w:style w:type="paragraph" w:styleId="NoSpacing">
    <w:name w:val="No Spacing"/>
    <w:link w:val="NoSpacingChar"/>
    <w:uiPriority w:val="1"/>
    <w:qFormat/>
    <w:rsid w:val="00393FC2"/>
    <w:pPr>
      <w:suppressAutoHyphens/>
    </w:pPr>
    <w:rPr>
      <w:rFonts w:ascii="Arial Narrow" w:hAnsi="Arial Narrow"/>
      <w:sz w:val="24"/>
      <w:lang w:eastAsia="ar-SA"/>
    </w:rPr>
  </w:style>
  <w:style w:type="character" w:customStyle="1" w:styleId="NoSpacingChar">
    <w:name w:val="No Spacing Char"/>
    <w:link w:val="NoSpacing"/>
    <w:uiPriority w:val="1"/>
    <w:rsid w:val="00D250B6"/>
    <w:rPr>
      <w:rFonts w:ascii="Arial Narrow" w:hAnsi="Arial Narrow"/>
      <w:sz w:val="24"/>
      <w:lang w:eastAsia="ar-SA"/>
    </w:rPr>
  </w:style>
  <w:style w:type="character" w:styleId="UnresolvedMention">
    <w:name w:val="Unresolved Mention"/>
    <w:basedOn w:val="DefaultParagraphFont"/>
    <w:uiPriority w:val="99"/>
    <w:semiHidden/>
    <w:unhideWhenUsed/>
    <w:rsid w:val="00215F75"/>
    <w:rPr>
      <w:color w:val="605E5C"/>
      <w:shd w:val="clear" w:color="auto" w:fill="E1DFDD"/>
    </w:rPr>
  </w:style>
  <w:style w:type="paragraph" w:styleId="ListParagraph">
    <w:name w:val="List Paragraph"/>
    <w:basedOn w:val="Normal"/>
    <w:uiPriority w:val="34"/>
    <w:qFormat/>
    <w:rsid w:val="00147482"/>
    <w:pPr>
      <w:suppressAutoHyphens w:val="0"/>
      <w:spacing w:after="200" w:line="276" w:lineRule="auto"/>
      <w:ind w:left="720"/>
      <w:contextualSpacing/>
    </w:pPr>
    <w:rPr>
      <w:rFonts w:asciiTheme="minorHAnsi" w:eastAsiaTheme="minorEastAsia" w:hAnsiTheme="minorHAnsi" w:cstheme="minorBidi"/>
      <w:sz w:val="22"/>
      <w:szCs w:val="22"/>
      <w:lang w:eastAsia="en-GB"/>
    </w:rPr>
  </w:style>
  <w:style w:type="table" w:styleId="ListTable7Colorful-Accent5">
    <w:name w:val="List Table 7 Colorful Accent 5"/>
    <w:basedOn w:val="TableNormal"/>
    <w:uiPriority w:val="52"/>
    <w:rsid w:val="00147482"/>
    <w:rPr>
      <w:rFonts w:asciiTheme="minorHAnsi" w:eastAsiaTheme="minorHAnsi" w:hAnsiTheme="minorHAnsi" w:cstheme="minorBidi"/>
      <w:color w:val="2E74B5" w:themeColor="accent5" w:themeShade="BF"/>
      <w:sz w:val="22"/>
      <w:szCs w:val="22"/>
      <w:lang w:eastAsia="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1Light-Accent5">
    <w:name w:val="List Table 1 Light Accent 5"/>
    <w:basedOn w:val="TableNormal"/>
    <w:uiPriority w:val="46"/>
    <w:rsid w:val="00147482"/>
    <w:rPr>
      <w:rFonts w:asciiTheme="minorHAnsi" w:eastAsiaTheme="minorHAnsi" w:hAnsiTheme="minorHAnsi" w:cstheme="minorBidi"/>
      <w:sz w:val="22"/>
      <w:szCs w:val="22"/>
      <w:lang w:eastAsia="en-US"/>
    </w:rPr>
    <w:tblPr>
      <w:tblStyleRowBandSize w:val="1"/>
      <w:tblStyleColBandSize w:val="1"/>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customStyle="1" w:styleId="Heading7Char">
    <w:name w:val="Heading 7 Char"/>
    <w:basedOn w:val="DefaultParagraphFont"/>
    <w:link w:val="Heading7"/>
    <w:uiPriority w:val="9"/>
    <w:rsid w:val="00B00F3A"/>
    <w:rPr>
      <w:rFonts w:asciiTheme="majorHAnsi" w:eastAsiaTheme="majorEastAsia" w:hAnsiTheme="majorHAnsi" w:cstheme="majorBidi"/>
      <w:i/>
      <w:iCs/>
      <w:color w:val="1F3763" w:themeColor="accent1" w:themeShade="7F"/>
      <w:sz w:val="24"/>
      <w:lang w:eastAsia="ar-SA"/>
    </w:rPr>
  </w:style>
  <w:style w:type="table" w:styleId="GridTable1Light">
    <w:name w:val="Grid Table 1 Light"/>
    <w:basedOn w:val="TableNormal"/>
    <w:uiPriority w:val="46"/>
    <w:rsid w:val="00524F2D"/>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524F2D"/>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PlainTable2">
    <w:name w:val="Plain Table 2"/>
    <w:basedOn w:val="TableNormal"/>
    <w:uiPriority w:val="42"/>
    <w:rsid w:val="00524F2D"/>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xcontentpasted1">
    <w:name w:val="x_contentpasted1"/>
    <w:basedOn w:val="DefaultParagraphFont"/>
    <w:rsid w:val="00616E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5934695">
      <w:bodyDiv w:val="1"/>
      <w:marLeft w:val="0"/>
      <w:marRight w:val="0"/>
      <w:marTop w:val="0"/>
      <w:marBottom w:val="0"/>
      <w:divBdr>
        <w:top w:val="none" w:sz="0" w:space="0" w:color="auto"/>
        <w:left w:val="none" w:sz="0" w:space="0" w:color="auto"/>
        <w:bottom w:val="none" w:sz="0" w:space="0" w:color="auto"/>
        <w:right w:val="none" w:sz="0" w:space="0" w:color="auto"/>
      </w:divBdr>
    </w:div>
    <w:div w:id="793249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childcarechoices.gov.uk"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2.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80EC581A7F8F84C90F02404C12127DB" ma:contentTypeVersion="13" ma:contentTypeDescription="Create a new document." ma:contentTypeScope="" ma:versionID="66b2702adb6094d47798a34ea4e83931">
  <xsd:schema xmlns:xsd="http://www.w3.org/2001/XMLSchema" xmlns:xs="http://www.w3.org/2001/XMLSchema" xmlns:p="http://schemas.microsoft.com/office/2006/metadata/properties" xmlns:ns2="757cda0b-4479-4759-bf52-7673821a11ac" xmlns:ns3="e86a0b16-83bd-418c-8f25-d77bd0e8e15b" targetNamespace="http://schemas.microsoft.com/office/2006/metadata/properties" ma:root="true" ma:fieldsID="5fcb303a87aa885d879380bff481a6ac" ns2:_="" ns3:_="">
    <xsd:import namespace="757cda0b-4479-4759-bf52-7673821a11ac"/>
    <xsd:import namespace="e86a0b16-83bd-418c-8f25-d77bd0e8e15b"/>
    <xsd:element name="properties">
      <xsd:complexType>
        <xsd:sequence>
          <xsd:element name="documentManagement">
            <xsd:complexType>
              <xsd:all>
                <xsd:element ref="ns2:MediaServiceMetadata" minOccurs="0"/>
                <xsd:element ref="ns2:MediaServiceFastMetadata" minOccurs="0"/>
                <xsd:element ref="ns2:Additional_x0020_Tags"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7cda0b-4479-4759-bf52-7673821a11a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Additional_x0020_Tags" ma:index="10" nillable="true" ma:displayName="Additional Tags" ma:internalName="Additional_x0020_Tags">
      <xsd:simpleType>
        <xsd:restriction base="dms:Text">
          <xsd:maxLength value="255"/>
        </xsd:restrictio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86a0b16-83bd-418c-8f25-d77bd0e8e15b"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p:properties xmlns:p="http://schemas.microsoft.com/office/2006/metadata/properties" xmlns:xsi="http://www.w3.org/2001/XMLSchema-instance" xmlns:pc="http://schemas.microsoft.com/office/infopath/2007/PartnerControls">
  <documentManagement>
    <Additional_x0020_Tags xmlns="757cda0b-4479-4759-bf52-7673821a11ac" xsi:nil="true"/>
    <SharedWithUsers xmlns="e86a0b16-83bd-418c-8f25-d77bd0e8e15b">
      <UserInfo>
        <DisplayName>Admin</DisplayName>
        <AccountId>23</AccountId>
        <AccountType/>
      </UserInfo>
    </SharedWithUsers>
  </documentManagement>
</p:properties>
</file>

<file path=customXml/itemProps1.xml><?xml version="1.0" encoding="utf-8"?>
<ds:datastoreItem xmlns:ds="http://schemas.openxmlformats.org/officeDocument/2006/customXml" ds:itemID="{D8CAAFA8-96C7-49CE-92EF-132CC10465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57cda0b-4479-4759-bf52-7673821a11ac"/>
    <ds:schemaRef ds:uri="e86a0b16-83bd-418c-8f25-d77bd0e8e1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78D34C9-DFC4-4299-AC32-36C445A07D00}">
  <ds:schemaRefs>
    <ds:schemaRef ds:uri="http://schemas.openxmlformats.org/officeDocument/2006/bibliography"/>
  </ds:schemaRefs>
</ds:datastoreItem>
</file>

<file path=customXml/itemProps3.xml><?xml version="1.0" encoding="utf-8"?>
<ds:datastoreItem xmlns:ds="http://schemas.openxmlformats.org/officeDocument/2006/customXml" ds:itemID="{611044E6-E8E9-43CF-8D70-DA02747436A9}">
  <ds:schemaRefs>
    <ds:schemaRef ds:uri="http://schemas.microsoft.com/sharepoint/v3/contenttype/forms"/>
  </ds:schemaRefs>
</ds:datastoreItem>
</file>

<file path=customXml/itemProps4.xml><?xml version="1.0" encoding="utf-8"?>
<ds:datastoreItem xmlns:ds="http://schemas.openxmlformats.org/officeDocument/2006/customXml" ds:itemID="{756A27D8-32FA-43A8-B098-77057BA289E2}">
  <ds:schemaRefs>
    <ds:schemaRef ds:uri="http://schemas.microsoft.com/office/2006/metadata/longProperties"/>
  </ds:schemaRefs>
</ds:datastoreItem>
</file>

<file path=customXml/itemProps5.xml><?xml version="1.0" encoding="utf-8"?>
<ds:datastoreItem xmlns:ds="http://schemas.openxmlformats.org/officeDocument/2006/customXml" ds:itemID="{9A524AA4-8F61-4984-B23F-7797A63EB34B}">
  <ds:schemaRefs>
    <ds:schemaRef ds:uri="http://schemas.microsoft.com/office/2006/metadata/properties"/>
    <ds:schemaRef ds:uri="http://schemas.microsoft.com/office/infopath/2007/PartnerControls"/>
    <ds:schemaRef ds:uri="757cda0b-4479-4759-bf52-7673821a11ac"/>
    <ds:schemaRef ds:uri="e86a0b16-83bd-418c-8f25-d77bd0e8e15b"/>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2058</Words>
  <Characters>14100</Characters>
  <Application>Microsoft Office Word</Application>
  <DocSecurity>0</DocSecurity>
  <Lines>522</Lines>
  <Paragraphs>244</Paragraphs>
  <ScaleCrop>false</ScaleCrop>
  <HeadingPairs>
    <vt:vector size="2" baseType="variant">
      <vt:variant>
        <vt:lpstr>Title</vt:lpstr>
      </vt:variant>
      <vt:variant>
        <vt:i4>1</vt:i4>
      </vt:variant>
    </vt:vector>
  </HeadingPairs>
  <TitlesOfParts>
    <vt:vector size="1" baseType="lpstr">
      <vt:lpstr>Admission Form</vt:lpstr>
    </vt:vector>
  </TitlesOfParts>
  <Company>Oakwood Primary School</Company>
  <LinksUpToDate>false</LinksUpToDate>
  <CharactersWithSpaces>15914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Admission Form</dc:title>
  <dc:subject/>
  <dc:creator>Faruk Miah</dc:creator>
  <cp:keywords/>
  <cp:lastModifiedBy>caterina park</cp:lastModifiedBy>
  <cp:revision>2</cp:revision>
  <cp:lastPrinted>2022-07-06T12:43:00Z</cp:lastPrinted>
  <dcterms:created xsi:type="dcterms:W3CDTF">2025-07-07T09:08:00Z</dcterms:created>
  <dcterms:modified xsi:type="dcterms:W3CDTF">2025-07-07T09:08:00Z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dditional Tags">
    <vt:lpwstr/>
  </property>
  <property fmtid="{D5CDD505-2E9C-101B-9397-08002B2CF9AE}" pid="3" name="display_urn:schemas-microsoft-com:office:office#SharedWithUsers">
    <vt:lpwstr>Admin</vt:lpwstr>
  </property>
  <property fmtid="{D5CDD505-2E9C-101B-9397-08002B2CF9AE}" pid="4" name="SharedWithUsers">
    <vt:lpwstr>23;#Admin</vt:lpwstr>
  </property>
  <property fmtid="{D5CDD505-2E9C-101B-9397-08002B2CF9AE}" pid="5" name="ContentTypeId">
    <vt:lpwstr>0x010100D80EC581A7F8F84C90F02404C12127DB</vt:lpwstr>
  </property>
  <property fmtid="{D5CDD505-2E9C-101B-9397-08002B2CF9AE}" pid="6" name="GrammarlyDocumentId">
    <vt:lpwstr>65feace5d48dbe0247eb3febb82202f3526d1de52637a82eee2f515593817a3e</vt:lpwstr>
  </property>
</Properties>
</file>